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wdp" ContentType="image/vnd.ms-photo"/>
  <Default Extension="png" ContentType="image/png"/>
  <Default Extension="emf" ContentType="image/x-em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1A1F1DD7" w14:textId="2CABB3B7" w:rsidR="007216E2" w:rsidRDefault="009E640F" w:rsidP="009E640F">
      <w:pPr>
        <w:rPr>
          <w:noProof/>
          <w:color w:val="800000"/>
          <w:sz w:val="52"/>
          <w:szCs w:val="52"/>
          <w:lang w:eastAsia="it-IT" w:bidi="ar-SA"/>
        </w:rPr>
      </w:pPr>
      <w:r>
        <w:rPr>
          <w:color w:val="800000"/>
          <w:sz w:val="52"/>
          <w:szCs w:val="52"/>
        </w:rPr>
        <w:t xml:space="preserve">            </w:t>
      </w:r>
      <w:r w:rsidR="00BB6281">
        <w:rPr>
          <w:color w:val="800000"/>
          <w:sz w:val="52"/>
          <w:szCs w:val="52"/>
        </w:rPr>
        <w:t xml:space="preserve">    </w:t>
      </w:r>
      <w:r>
        <w:rPr>
          <w:color w:val="800000"/>
          <w:sz w:val="52"/>
          <w:szCs w:val="52"/>
        </w:rPr>
        <w:t xml:space="preserve">  </w:t>
      </w:r>
      <w:r w:rsidR="00810882">
        <w:rPr>
          <w:noProof/>
          <w:color w:val="800000"/>
          <w:sz w:val="52"/>
          <w:szCs w:val="52"/>
          <w:lang w:eastAsia="it-IT" w:bidi="ar-SA"/>
        </w:rPr>
        <w:drawing>
          <wp:inline distT="0" distB="0" distL="0" distR="0" wp14:anchorId="56512977" wp14:editId="34464DFF">
            <wp:extent cx="3197640" cy="981220"/>
            <wp:effectExtent l="0" t="0" r="3175" b="9525"/>
            <wp:docPr id="2" name="Immagine 2" descr="MAC:Users:alessio:Desktop:logo nuovo UL ESTESO bianco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:Users:alessio:Desktop:logo nuovo UL ESTESO bianco 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" t="7429" r="3419"/>
                    <a:stretch/>
                  </pic:blipFill>
                  <pic:spPr bwMode="auto">
                    <a:xfrm>
                      <a:off x="0" y="0"/>
                      <a:ext cx="3202840" cy="982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2853AA" w14:textId="77777777" w:rsidR="007216E2" w:rsidRDefault="007216E2" w:rsidP="007216E2">
      <w:pPr>
        <w:rPr>
          <w:sz w:val="20"/>
          <w:szCs w:val="20"/>
        </w:rPr>
      </w:pPr>
    </w:p>
    <w:p w14:paraId="29C5407D" w14:textId="26DF7D83" w:rsidR="00346414" w:rsidRPr="007216E2" w:rsidRDefault="00810882" w:rsidP="007216E2">
      <w:pPr>
        <w:rPr>
          <w:rFonts w:eastAsia="Times New Roman" w:cs="Times New Roman"/>
          <w:color w:val="222222"/>
          <w:kern w:val="0"/>
          <w:shd w:val="clear" w:color="auto" w:fill="FFFFFF"/>
          <w:lang w:eastAsia="it-IT" w:bidi="ar-SA"/>
        </w:rPr>
      </w:pPr>
      <w:r>
        <w:t xml:space="preserve">          </w:t>
      </w:r>
      <w:r w:rsidR="00346414" w:rsidRPr="007216E2">
        <w:t>Pala Ca</w:t>
      </w:r>
      <w:r>
        <w:t xml:space="preserve">vicchi sito in </w:t>
      </w:r>
      <w:r w:rsidR="00EB410B" w:rsidRPr="007216E2">
        <w:t xml:space="preserve"> Roma.</w:t>
      </w:r>
      <w:r w:rsidR="004C539D" w:rsidRPr="007216E2">
        <w:t xml:space="preserve"> </w:t>
      </w:r>
      <w:r w:rsidR="00EB410B" w:rsidRPr="007216E2">
        <w:rPr>
          <w:rFonts w:eastAsia="Times New Roman" w:cs="Times New Roman"/>
          <w:color w:val="222222"/>
          <w:kern w:val="0"/>
          <w:shd w:val="clear" w:color="auto" w:fill="FFFFFF"/>
          <w:lang w:eastAsia="it-IT" w:bidi="ar-SA"/>
        </w:rPr>
        <w:t>Via Ranuccio Bianchi Bandinelli, 130 - 00178 Roma RM</w:t>
      </w:r>
    </w:p>
    <w:p w14:paraId="50B54E4A" w14:textId="77777777" w:rsidR="009E640F" w:rsidRDefault="009E640F" w:rsidP="009E640F">
      <w:pPr>
        <w:jc w:val="center"/>
        <w:rPr>
          <w:rFonts w:eastAsia="Times New Roman" w:cs="Times New Roman"/>
          <w:color w:val="222222"/>
          <w:kern w:val="0"/>
          <w:sz w:val="20"/>
          <w:szCs w:val="20"/>
          <w:shd w:val="clear" w:color="auto" w:fill="FFFFFF"/>
          <w:lang w:eastAsia="it-IT" w:bidi="ar-SA"/>
        </w:rPr>
      </w:pPr>
    </w:p>
    <w:p w14:paraId="56895ABA" w14:textId="77777777" w:rsidR="009E640F" w:rsidRDefault="009E640F" w:rsidP="009E640F">
      <w:pPr>
        <w:jc w:val="center"/>
        <w:rPr>
          <w:rFonts w:eastAsia="Times New Roman" w:cs="Times New Roman"/>
          <w:color w:val="222222"/>
          <w:kern w:val="0"/>
          <w:sz w:val="20"/>
          <w:szCs w:val="20"/>
          <w:shd w:val="clear" w:color="auto" w:fill="FFFFFF"/>
          <w:lang w:eastAsia="it-IT" w:bidi="ar-SA"/>
        </w:rPr>
      </w:pPr>
    </w:p>
    <w:p w14:paraId="39AD5A67" w14:textId="77777777" w:rsidR="009E640F" w:rsidRPr="009E640F" w:rsidRDefault="009E640F" w:rsidP="009E640F">
      <w:pPr>
        <w:jc w:val="center"/>
        <w:rPr>
          <w:color w:val="800000"/>
          <w:sz w:val="20"/>
          <w:szCs w:val="20"/>
        </w:rPr>
      </w:pPr>
    </w:p>
    <w:p w14:paraId="0F47B422" w14:textId="77777777" w:rsidR="00D5604E" w:rsidRPr="007216E2" w:rsidRDefault="00D5604E" w:rsidP="001B7662">
      <w:pPr>
        <w:pStyle w:val="Corpodeltesto"/>
        <w:ind w:left="-284"/>
        <w:rPr>
          <w:sz w:val="26"/>
          <w:szCs w:val="26"/>
        </w:rPr>
      </w:pPr>
      <w:r w:rsidRPr="007216E2">
        <w:rPr>
          <w:sz w:val="26"/>
          <w:szCs w:val="26"/>
        </w:rPr>
        <w:t xml:space="preserve">Gentile Tattoo Artist e Espositore, </w:t>
      </w:r>
    </w:p>
    <w:p w14:paraId="247D95C4" w14:textId="741ED775" w:rsidR="00753228" w:rsidRDefault="00D5604E" w:rsidP="009E640F">
      <w:pPr>
        <w:pStyle w:val="Corpodeltesto"/>
        <w:ind w:left="-284"/>
        <w:rPr>
          <w:sz w:val="26"/>
          <w:szCs w:val="26"/>
        </w:rPr>
      </w:pPr>
      <w:r w:rsidRPr="007216E2">
        <w:rPr>
          <w:sz w:val="26"/>
          <w:szCs w:val="26"/>
        </w:rPr>
        <w:t xml:space="preserve">Abbiamo accolto la tua richiesta di </w:t>
      </w:r>
      <w:r w:rsidR="00F84CE0">
        <w:rPr>
          <w:sz w:val="26"/>
          <w:szCs w:val="26"/>
        </w:rPr>
        <w:t xml:space="preserve">iscrizione e </w:t>
      </w:r>
      <w:r w:rsidRPr="007216E2">
        <w:rPr>
          <w:sz w:val="26"/>
          <w:szCs w:val="26"/>
        </w:rPr>
        <w:t xml:space="preserve">informazioni, se vorrai </w:t>
      </w:r>
      <w:r w:rsidR="00F84CE0">
        <w:rPr>
          <w:sz w:val="26"/>
          <w:szCs w:val="26"/>
        </w:rPr>
        <w:t xml:space="preserve">da </w:t>
      </w:r>
      <w:r w:rsidRPr="007216E2">
        <w:rPr>
          <w:sz w:val="26"/>
          <w:szCs w:val="26"/>
        </w:rPr>
        <w:t xml:space="preserve">ora </w:t>
      </w:r>
      <w:r w:rsidR="00F84CE0">
        <w:rPr>
          <w:sz w:val="26"/>
          <w:szCs w:val="26"/>
        </w:rPr>
        <w:t xml:space="preserve">tramite questa scheda </w:t>
      </w:r>
      <w:r w:rsidRPr="007216E2">
        <w:rPr>
          <w:sz w:val="26"/>
          <w:szCs w:val="26"/>
        </w:rPr>
        <w:t xml:space="preserve">potrai già iscriverti al nostro evento. </w:t>
      </w:r>
    </w:p>
    <w:p w14:paraId="57A888B9" w14:textId="447F485A" w:rsidR="009E640F" w:rsidRDefault="00D5604E" w:rsidP="00753228">
      <w:pPr>
        <w:pStyle w:val="Corpodeltesto"/>
        <w:ind w:left="-284"/>
      </w:pPr>
      <w:r w:rsidRPr="007216E2">
        <w:rPr>
          <w:sz w:val="26"/>
          <w:szCs w:val="26"/>
        </w:rPr>
        <w:t>Di seguito troverai le modalità di iscrizione e pagamento. Al fine di agevolare  il nostro lavoro ti saremo grati se compilassi correttamen</w:t>
      </w:r>
      <w:r w:rsidR="00346414" w:rsidRPr="007216E2">
        <w:rPr>
          <w:sz w:val="26"/>
          <w:szCs w:val="26"/>
        </w:rPr>
        <w:t xml:space="preserve">te tutti i campi di tale format che vale anche come </w:t>
      </w:r>
      <w:r w:rsidRPr="007216E2">
        <w:rPr>
          <w:sz w:val="26"/>
          <w:szCs w:val="26"/>
          <w:u w:val="single"/>
        </w:rPr>
        <w:t>appendice di contratto</w:t>
      </w:r>
      <w:r w:rsidR="00346414" w:rsidRPr="007216E2">
        <w:rPr>
          <w:sz w:val="26"/>
          <w:szCs w:val="26"/>
        </w:rPr>
        <w:t xml:space="preserve"> e</w:t>
      </w:r>
      <w:r w:rsidRPr="007216E2">
        <w:rPr>
          <w:sz w:val="26"/>
          <w:szCs w:val="26"/>
        </w:rPr>
        <w:t xml:space="preserve"> ha valenza come accettazione iscrizione evento. </w:t>
      </w:r>
      <w:r w:rsidRPr="007216E2">
        <w:rPr>
          <w:color w:val="CD0000"/>
          <w:sz w:val="26"/>
          <w:szCs w:val="26"/>
        </w:rPr>
        <w:t>NB: Ti invitiamo a consultare il contratto/ regolamento interno dettagliato</w:t>
      </w:r>
      <w:r w:rsidR="00F84CE0">
        <w:rPr>
          <w:color w:val="CD0000"/>
          <w:sz w:val="26"/>
          <w:szCs w:val="26"/>
        </w:rPr>
        <w:t xml:space="preserve"> presente</w:t>
      </w:r>
      <w:r w:rsidR="008542B2" w:rsidRPr="007216E2">
        <w:rPr>
          <w:color w:val="CD0000"/>
          <w:sz w:val="26"/>
          <w:szCs w:val="26"/>
        </w:rPr>
        <w:t xml:space="preserve"> sul nostro sito internet </w:t>
      </w:r>
      <w:r w:rsidR="00F84CE0">
        <w:rPr>
          <w:color w:val="CD0000"/>
          <w:sz w:val="26"/>
          <w:szCs w:val="26"/>
        </w:rPr>
        <w:t xml:space="preserve">o su </w:t>
      </w:r>
      <w:proofErr w:type="spellStart"/>
      <w:r w:rsidR="00D46496" w:rsidRPr="007216E2">
        <w:rPr>
          <w:color w:val="CD0000"/>
          <w:sz w:val="26"/>
          <w:szCs w:val="26"/>
        </w:rPr>
        <w:t>F</w:t>
      </w:r>
      <w:r w:rsidRPr="007216E2">
        <w:rPr>
          <w:color w:val="CD0000"/>
          <w:sz w:val="26"/>
          <w:szCs w:val="26"/>
        </w:rPr>
        <w:t>acebook</w:t>
      </w:r>
      <w:proofErr w:type="spellEnd"/>
      <w:r w:rsidRPr="007216E2">
        <w:rPr>
          <w:color w:val="CD0000"/>
          <w:sz w:val="26"/>
          <w:szCs w:val="26"/>
        </w:rPr>
        <w:t xml:space="preserve">: </w:t>
      </w:r>
      <w:r w:rsidR="00C40E2A" w:rsidRPr="007216E2">
        <w:rPr>
          <w:color w:val="CD0000"/>
          <w:sz w:val="26"/>
          <w:szCs w:val="26"/>
        </w:rPr>
        <w:t>Urban</w:t>
      </w:r>
      <w:r w:rsidR="00151B12" w:rsidRPr="007216E2">
        <w:rPr>
          <w:color w:val="CD0000"/>
          <w:sz w:val="26"/>
          <w:szCs w:val="26"/>
        </w:rPr>
        <w:t xml:space="preserve"> </w:t>
      </w:r>
      <w:r w:rsidR="00346414" w:rsidRPr="007216E2">
        <w:rPr>
          <w:color w:val="CD0000"/>
          <w:sz w:val="26"/>
          <w:szCs w:val="26"/>
        </w:rPr>
        <w:t xml:space="preserve">Land </w:t>
      </w:r>
      <w:r w:rsidR="00744C45" w:rsidRPr="007216E2">
        <w:rPr>
          <w:color w:val="CD0000"/>
          <w:sz w:val="26"/>
          <w:szCs w:val="26"/>
        </w:rPr>
        <w:t>Tat</w:t>
      </w:r>
      <w:r w:rsidR="006E1435" w:rsidRPr="007216E2">
        <w:rPr>
          <w:color w:val="CD0000"/>
          <w:sz w:val="26"/>
          <w:szCs w:val="26"/>
        </w:rPr>
        <w:t xml:space="preserve">too </w:t>
      </w:r>
      <w:r w:rsidR="00753228">
        <w:rPr>
          <w:color w:val="CD0000"/>
          <w:sz w:val="26"/>
          <w:szCs w:val="26"/>
        </w:rPr>
        <w:t>Expo Roma</w:t>
      </w:r>
      <w:r w:rsidR="006E1435" w:rsidRPr="007216E2">
        <w:rPr>
          <w:color w:val="CD0000"/>
          <w:sz w:val="26"/>
          <w:szCs w:val="26"/>
        </w:rPr>
        <w:t xml:space="preserve"> </w:t>
      </w:r>
      <w:r w:rsidR="00F84CE0">
        <w:rPr>
          <w:color w:val="CD0000"/>
          <w:sz w:val="26"/>
          <w:szCs w:val="26"/>
        </w:rPr>
        <w:t xml:space="preserve">o   </w:t>
      </w:r>
      <w:r w:rsidR="00D46496" w:rsidRPr="007216E2">
        <w:rPr>
          <w:color w:val="CD0000"/>
          <w:sz w:val="26"/>
          <w:szCs w:val="26"/>
        </w:rPr>
        <w:t xml:space="preserve"> </w:t>
      </w:r>
      <w:hyperlink r:id="rId11" w:history="1">
        <w:r w:rsidR="00F84CE0" w:rsidRPr="00F84CE0">
          <w:rPr>
            <w:rStyle w:val="Collegamentoipertestuale"/>
            <w:sz w:val="28"/>
            <w:szCs w:val="28"/>
          </w:rPr>
          <w:t>www.urbanland.it</w:t>
        </w:r>
      </w:hyperlink>
    </w:p>
    <w:p w14:paraId="44F5C4FD" w14:textId="77777777" w:rsidR="00F84CE0" w:rsidRPr="00753228" w:rsidRDefault="00F84CE0" w:rsidP="00F84CE0">
      <w:pPr>
        <w:pStyle w:val="Corpodeltesto"/>
        <w:rPr>
          <w:color w:val="CD0000"/>
          <w:sz w:val="26"/>
          <w:szCs w:val="26"/>
        </w:rPr>
      </w:pPr>
    </w:p>
    <w:p w14:paraId="0DE19FEE" w14:textId="32ECFB98" w:rsidR="00D6258E" w:rsidRDefault="00F84CE0" w:rsidP="009E640F">
      <w:pPr>
        <w:pStyle w:val="Corpodeltesto"/>
        <w:ind w:left="-284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Con l’iscrizione a</w:t>
      </w:r>
      <w:r w:rsidR="00D6258E">
        <w:rPr>
          <w:color w:val="000000"/>
          <w:sz w:val="26"/>
          <w:szCs w:val="26"/>
        </w:rPr>
        <w:t xml:space="preserve">vrete diritto alla </w:t>
      </w:r>
      <w:r w:rsidR="00D5604E" w:rsidRPr="007216E2">
        <w:rPr>
          <w:color w:val="000000"/>
          <w:sz w:val="26"/>
          <w:szCs w:val="26"/>
        </w:rPr>
        <w:t>visibilità artista/</w:t>
      </w:r>
      <w:proofErr w:type="spellStart"/>
      <w:r w:rsidR="00D5604E" w:rsidRPr="007216E2">
        <w:rPr>
          <w:color w:val="000000"/>
          <w:sz w:val="26"/>
          <w:szCs w:val="26"/>
        </w:rPr>
        <w:t>supply</w:t>
      </w:r>
      <w:proofErr w:type="spellEnd"/>
      <w:r w:rsidR="00D5604E" w:rsidRPr="007216E2">
        <w:rPr>
          <w:color w:val="000000"/>
          <w:sz w:val="26"/>
          <w:szCs w:val="26"/>
        </w:rPr>
        <w:t xml:space="preserve"> </w:t>
      </w:r>
      <w:r w:rsidR="00346414" w:rsidRPr="007216E2">
        <w:rPr>
          <w:color w:val="000000"/>
          <w:sz w:val="26"/>
          <w:szCs w:val="26"/>
        </w:rPr>
        <w:t xml:space="preserve">o </w:t>
      </w:r>
      <w:proofErr w:type="spellStart"/>
      <w:r w:rsidR="00346414" w:rsidRPr="007216E2">
        <w:rPr>
          <w:color w:val="000000"/>
          <w:sz w:val="26"/>
          <w:szCs w:val="26"/>
        </w:rPr>
        <w:t>vendor</w:t>
      </w:r>
      <w:proofErr w:type="spellEnd"/>
      <w:r w:rsidR="00346414" w:rsidRPr="007216E2">
        <w:rPr>
          <w:color w:val="000000"/>
          <w:sz w:val="26"/>
          <w:szCs w:val="26"/>
        </w:rPr>
        <w:t xml:space="preserve"> </w:t>
      </w:r>
      <w:r w:rsidR="00D6258E">
        <w:rPr>
          <w:color w:val="000000"/>
          <w:sz w:val="26"/>
          <w:szCs w:val="26"/>
        </w:rPr>
        <w:t xml:space="preserve">vari sui nostri social stessi: </w:t>
      </w:r>
    </w:p>
    <w:p w14:paraId="52D86873" w14:textId="09247EDB" w:rsidR="00EB410B" w:rsidRPr="007216E2" w:rsidRDefault="00F84CE0" w:rsidP="009E640F">
      <w:pPr>
        <w:pStyle w:val="Corpodeltesto"/>
        <w:ind w:left="-284"/>
        <w:rPr>
          <w:sz w:val="26"/>
          <w:szCs w:val="26"/>
        </w:rPr>
      </w:pPr>
      <w:r>
        <w:rPr>
          <w:color w:val="000000"/>
          <w:sz w:val="26"/>
          <w:szCs w:val="26"/>
        </w:rPr>
        <w:t xml:space="preserve">1) Sito 2) </w:t>
      </w:r>
      <w:proofErr w:type="spellStart"/>
      <w:r>
        <w:rPr>
          <w:color w:val="000000"/>
          <w:sz w:val="26"/>
          <w:szCs w:val="26"/>
        </w:rPr>
        <w:t>Facebook</w:t>
      </w:r>
      <w:proofErr w:type="spellEnd"/>
      <w:r>
        <w:rPr>
          <w:color w:val="000000"/>
          <w:sz w:val="26"/>
          <w:szCs w:val="26"/>
        </w:rPr>
        <w:t xml:space="preserve"> e 3) </w:t>
      </w:r>
      <w:proofErr w:type="spellStart"/>
      <w:r>
        <w:rPr>
          <w:color w:val="000000"/>
          <w:sz w:val="26"/>
          <w:szCs w:val="26"/>
        </w:rPr>
        <w:t>I</w:t>
      </w:r>
      <w:r w:rsidR="00D6258E">
        <w:rPr>
          <w:color w:val="000000"/>
          <w:sz w:val="26"/>
          <w:szCs w:val="26"/>
        </w:rPr>
        <w:t>nstagram</w:t>
      </w:r>
      <w:proofErr w:type="spellEnd"/>
      <w:r w:rsidR="00D6258E">
        <w:rPr>
          <w:color w:val="000000"/>
          <w:sz w:val="26"/>
          <w:szCs w:val="26"/>
        </w:rPr>
        <w:t xml:space="preserve">. </w:t>
      </w:r>
      <w:r w:rsidR="00D5604E" w:rsidRPr="007216E2">
        <w:rPr>
          <w:sz w:val="26"/>
          <w:szCs w:val="26"/>
        </w:rPr>
        <w:t xml:space="preserve">Vi daremo </w:t>
      </w:r>
      <w:r>
        <w:rPr>
          <w:sz w:val="26"/>
          <w:szCs w:val="26"/>
        </w:rPr>
        <w:t xml:space="preserve">pertanto </w:t>
      </w:r>
      <w:r w:rsidR="00D5604E" w:rsidRPr="007216E2">
        <w:rPr>
          <w:sz w:val="26"/>
          <w:szCs w:val="26"/>
        </w:rPr>
        <w:t>visibilità al fine di potervi be</w:t>
      </w:r>
      <w:r w:rsidR="00D6258E">
        <w:rPr>
          <w:sz w:val="26"/>
          <w:szCs w:val="26"/>
        </w:rPr>
        <w:t xml:space="preserve">n pubblicizzare e darvi modo di </w:t>
      </w:r>
      <w:r w:rsidR="00D5604E" w:rsidRPr="007216E2">
        <w:rPr>
          <w:sz w:val="26"/>
          <w:szCs w:val="26"/>
        </w:rPr>
        <w:t xml:space="preserve">farvi prenotare tatuaggi </w:t>
      </w:r>
      <w:r w:rsidR="006429E9" w:rsidRPr="007216E2">
        <w:rPr>
          <w:sz w:val="26"/>
          <w:szCs w:val="26"/>
        </w:rPr>
        <w:t xml:space="preserve">in convention stessa, o </w:t>
      </w:r>
      <w:r w:rsidR="00D6258E">
        <w:rPr>
          <w:sz w:val="26"/>
          <w:szCs w:val="26"/>
        </w:rPr>
        <w:t xml:space="preserve">pubblicità come </w:t>
      </w:r>
      <w:proofErr w:type="spellStart"/>
      <w:r w:rsidR="00D6258E">
        <w:rPr>
          <w:sz w:val="26"/>
          <w:szCs w:val="26"/>
        </w:rPr>
        <w:t>Vendor-</w:t>
      </w:r>
      <w:r w:rsidR="006429E9" w:rsidRPr="007216E2">
        <w:rPr>
          <w:sz w:val="26"/>
          <w:szCs w:val="26"/>
        </w:rPr>
        <w:t>Suppl</w:t>
      </w:r>
      <w:r w:rsidR="009E640F" w:rsidRPr="007216E2">
        <w:rPr>
          <w:sz w:val="26"/>
          <w:szCs w:val="26"/>
        </w:rPr>
        <w:t>yers</w:t>
      </w:r>
      <w:proofErr w:type="spellEnd"/>
      <w:r w:rsidR="009E640F" w:rsidRPr="007216E2">
        <w:rPr>
          <w:sz w:val="26"/>
          <w:szCs w:val="26"/>
        </w:rPr>
        <w:t xml:space="preserve"> per i 3</w:t>
      </w:r>
      <w:r w:rsidR="00346414" w:rsidRPr="007216E2">
        <w:rPr>
          <w:sz w:val="26"/>
          <w:szCs w:val="26"/>
        </w:rPr>
        <w:t xml:space="preserve"> giorni di evento.  </w:t>
      </w:r>
      <w:r w:rsidR="00D5604E" w:rsidRPr="007216E2">
        <w:rPr>
          <w:sz w:val="26"/>
          <w:szCs w:val="26"/>
        </w:rPr>
        <w:t>L’arti</w:t>
      </w:r>
      <w:r w:rsidR="00D6258E">
        <w:rPr>
          <w:sz w:val="26"/>
          <w:szCs w:val="26"/>
        </w:rPr>
        <w:t xml:space="preserve">sta titolare dello studio o </w:t>
      </w:r>
      <w:r w:rsidR="00D5604E" w:rsidRPr="007216E2">
        <w:rPr>
          <w:sz w:val="26"/>
          <w:szCs w:val="26"/>
        </w:rPr>
        <w:t>Supply</w:t>
      </w:r>
      <w:r w:rsidR="00D6258E">
        <w:rPr>
          <w:sz w:val="26"/>
          <w:szCs w:val="26"/>
        </w:rPr>
        <w:t>/</w:t>
      </w:r>
      <w:proofErr w:type="spellStart"/>
      <w:r w:rsidR="006429E9" w:rsidRPr="007216E2">
        <w:rPr>
          <w:sz w:val="26"/>
          <w:szCs w:val="26"/>
        </w:rPr>
        <w:t>Vendor</w:t>
      </w:r>
      <w:proofErr w:type="spellEnd"/>
      <w:r w:rsidR="00D5604E" w:rsidRPr="007216E2">
        <w:rPr>
          <w:sz w:val="26"/>
          <w:szCs w:val="26"/>
        </w:rPr>
        <w:t xml:space="preserve"> che vorrà prenotarsi</w:t>
      </w:r>
      <w:r w:rsidR="006429E9" w:rsidRPr="007216E2">
        <w:rPr>
          <w:sz w:val="26"/>
          <w:szCs w:val="26"/>
        </w:rPr>
        <w:t>,</w:t>
      </w:r>
      <w:r w:rsidR="00D5604E" w:rsidRPr="007216E2">
        <w:rPr>
          <w:sz w:val="26"/>
          <w:szCs w:val="26"/>
        </w:rPr>
        <w:t xml:space="preserve"> dovrà </w:t>
      </w:r>
      <w:r w:rsidR="00D6258E">
        <w:rPr>
          <w:sz w:val="26"/>
          <w:szCs w:val="26"/>
        </w:rPr>
        <w:t xml:space="preserve">pertanto </w:t>
      </w:r>
      <w:r w:rsidR="00D5604E" w:rsidRPr="007216E2">
        <w:rPr>
          <w:sz w:val="26"/>
          <w:szCs w:val="26"/>
        </w:rPr>
        <w:t>occuparsi della compilazione dei documenti, dell’invio del materiale da pubblicizzare (vedi s</w:t>
      </w:r>
      <w:r w:rsidR="00D6258E">
        <w:rPr>
          <w:sz w:val="26"/>
          <w:szCs w:val="26"/>
        </w:rPr>
        <w:t xml:space="preserve">ottostanti indicazioni). In fine dovrà </w:t>
      </w:r>
      <w:r w:rsidR="00D5604E" w:rsidRPr="007216E2">
        <w:rPr>
          <w:sz w:val="26"/>
          <w:szCs w:val="26"/>
        </w:rPr>
        <w:t xml:space="preserve">firma </w:t>
      </w:r>
      <w:r>
        <w:rPr>
          <w:sz w:val="26"/>
          <w:szCs w:val="26"/>
        </w:rPr>
        <w:t xml:space="preserve">questo format-scheda iscrizione. </w:t>
      </w:r>
    </w:p>
    <w:p w14:paraId="425B5ECC" w14:textId="77777777" w:rsidR="009E640F" w:rsidRPr="009E640F" w:rsidRDefault="00D5604E" w:rsidP="00B159FD">
      <w:pPr>
        <w:pStyle w:val="Corpodeltesto"/>
        <w:ind w:left="-284"/>
        <w:rPr>
          <w:sz w:val="36"/>
          <w:szCs w:val="36"/>
        </w:rPr>
      </w:pPr>
      <w:r w:rsidRPr="009E640F">
        <w:rPr>
          <w:sz w:val="36"/>
          <w:szCs w:val="36"/>
        </w:rPr>
        <w:t xml:space="preserve"> </w:t>
      </w:r>
    </w:p>
    <w:p w14:paraId="1E322955" w14:textId="615C90F3" w:rsidR="009E640F" w:rsidRPr="00D6258E" w:rsidRDefault="00346414" w:rsidP="00D6258E">
      <w:pPr>
        <w:pStyle w:val="Corpodeltesto"/>
        <w:ind w:left="-284"/>
        <w:rPr>
          <w:rFonts w:ascii="OctinSpraypaintARg-Regular" w:hAnsi="OctinSpraypaintARg-Regular" w:cs="OctinSpraypaintARg-Regular"/>
          <w:color w:val="B60703"/>
          <w:sz w:val="36"/>
          <w:szCs w:val="36"/>
        </w:rPr>
      </w:pPr>
      <w:r w:rsidRPr="009E640F">
        <w:rPr>
          <w:rFonts w:ascii="OctinSpraypaintARg-Regular" w:hAnsi="OctinSpraypaintARg-Regular" w:cs="OctinSpraypaintARg-Regular"/>
          <w:color w:val="B60703"/>
          <w:sz w:val="36"/>
          <w:szCs w:val="36"/>
        </w:rPr>
        <w:t>Cosa</w:t>
      </w:r>
      <w:r w:rsidR="00D5604E" w:rsidRPr="009E640F">
        <w:rPr>
          <w:rFonts w:ascii="OctinSpraypaintARg-Regular" w:hAnsi="OctinSpraypaintARg-Regular" w:cs="OctinSpraypaintARg-Regular"/>
          <w:color w:val="B60703"/>
          <w:sz w:val="36"/>
          <w:szCs w:val="36"/>
        </w:rPr>
        <w:t xml:space="preserve"> fornirci:</w:t>
      </w:r>
    </w:p>
    <w:p w14:paraId="57124EDA" w14:textId="5AE32262" w:rsidR="00D5604E" w:rsidRPr="007216E2" w:rsidRDefault="00B159FD" w:rsidP="000012C6">
      <w:pPr>
        <w:pStyle w:val="Corpodeltesto"/>
        <w:ind w:left="-284"/>
        <w:rPr>
          <w:b/>
          <w:sz w:val="26"/>
          <w:szCs w:val="26"/>
        </w:rPr>
      </w:pPr>
      <w:r w:rsidRPr="007216E2">
        <w:rPr>
          <w:b/>
          <w:sz w:val="26"/>
          <w:szCs w:val="26"/>
        </w:rPr>
        <w:t xml:space="preserve">- </w:t>
      </w:r>
      <w:r w:rsidR="00F84CE0">
        <w:rPr>
          <w:b/>
          <w:sz w:val="26"/>
          <w:szCs w:val="26"/>
        </w:rPr>
        <w:t xml:space="preserve">1) </w:t>
      </w:r>
      <w:r w:rsidRPr="007216E2">
        <w:rPr>
          <w:b/>
          <w:sz w:val="26"/>
          <w:szCs w:val="26"/>
        </w:rPr>
        <w:t>C</w:t>
      </w:r>
      <w:r w:rsidR="00D5604E" w:rsidRPr="007216E2">
        <w:rPr>
          <w:b/>
          <w:sz w:val="26"/>
          <w:szCs w:val="26"/>
        </w:rPr>
        <w:t>opia attestato abilitante da tatuatore</w:t>
      </w:r>
      <w:r w:rsidR="00D5604E" w:rsidRPr="007216E2">
        <w:rPr>
          <w:sz w:val="26"/>
          <w:szCs w:val="26"/>
        </w:rPr>
        <w:t xml:space="preserve">, </w:t>
      </w:r>
      <w:r w:rsidR="00D5604E" w:rsidRPr="007216E2">
        <w:rPr>
          <w:color w:val="000000"/>
          <w:sz w:val="26"/>
          <w:szCs w:val="26"/>
        </w:rPr>
        <w:t xml:space="preserve">ogni artista dovrà averne </w:t>
      </w:r>
      <w:r w:rsidR="00D6258E">
        <w:rPr>
          <w:color w:val="000000"/>
          <w:sz w:val="26"/>
          <w:szCs w:val="26"/>
        </w:rPr>
        <w:t xml:space="preserve">2 copie: una da inviare subito ed </w:t>
      </w:r>
      <w:r w:rsidR="00D5604E" w:rsidRPr="007216E2">
        <w:rPr>
          <w:color w:val="000000"/>
          <w:sz w:val="26"/>
          <w:szCs w:val="26"/>
        </w:rPr>
        <w:t xml:space="preserve">una da </w:t>
      </w:r>
      <w:r w:rsidR="00D6258E">
        <w:rPr>
          <w:color w:val="000000"/>
          <w:sz w:val="26"/>
          <w:szCs w:val="26"/>
        </w:rPr>
        <w:t xml:space="preserve">portarsi dietro </w:t>
      </w:r>
      <w:r w:rsidR="00D5604E" w:rsidRPr="007216E2">
        <w:rPr>
          <w:color w:val="000000"/>
          <w:sz w:val="26"/>
          <w:szCs w:val="26"/>
        </w:rPr>
        <w:t xml:space="preserve">il giorno della presa di possesso dello stand </w:t>
      </w:r>
      <w:r w:rsidR="00D6258E">
        <w:rPr>
          <w:color w:val="000000"/>
          <w:sz w:val="26"/>
          <w:szCs w:val="26"/>
        </w:rPr>
        <w:t>e esibirla qualora ci fossero dei controlli.</w:t>
      </w:r>
      <w:r w:rsidR="000012C6">
        <w:rPr>
          <w:color w:val="000000"/>
          <w:sz w:val="26"/>
          <w:szCs w:val="26"/>
        </w:rPr>
        <w:t xml:space="preserve"> </w:t>
      </w:r>
    </w:p>
    <w:p w14:paraId="7467DC9B" w14:textId="56AAEE9B" w:rsidR="00D5604E" w:rsidRPr="007216E2" w:rsidRDefault="00B159FD" w:rsidP="00B159FD">
      <w:pPr>
        <w:pStyle w:val="Corpodeltesto"/>
        <w:ind w:left="-284"/>
        <w:rPr>
          <w:b/>
          <w:sz w:val="26"/>
          <w:szCs w:val="26"/>
        </w:rPr>
      </w:pPr>
      <w:r w:rsidRPr="007216E2">
        <w:rPr>
          <w:b/>
          <w:sz w:val="26"/>
          <w:szCs w:val="26"/>
        </w:rPr>
        <w:t xml:space="preserve">- </w:t>
      </w:r>
      <w:r w:rsidR="00F84CE0">
        <w:rPr>
          <w:b/>
          <w:sz w:val="26"/>
          <w:szCs w:val="26"/>
        </w:rPr>
        <w:t xml:space="preserve">2) </w:t>
      </w:r>
      <w:r w:rsidR="00D5604E" w:rsidRPr="007216E2">
        <w:rPr>
          <w:b/>
          <w:sz w:val="26"/>
          <w:szCs w:val="26"/>
        </w:rPr>
        <w:t xml:space="preserve">Compilazione, scansione e re-invio format </w:t>
      </w:r>
      <w:r w:rsidR="00D6258E">
        <w:rPr>
          <w:b/>
          <w:sz w:val="26"/>
          <w:szCs w:val="26"/>
        </w:rPr>
        <w:t>alla nostra mail: urbanland.event@gmail.com</w:t>
      </w:r>
    </w:p>
    <w:p w14:paraId="4F87173A" w14:textId="1F926C2F" w:rsidR="00D5604E" w:rsidRPr="007216E2" w:rsidRDefault="00B159FD" w:rsidP="00B159FD">
      <w:pPr>
        <w:pStyle w:val="Corpodeltesto"/>
        <w:ind w:left="-284"/>
        <w:rPr>
          <w:b/>
          <w:sz w:val="26"/>
          <w:szCs w:val="26"/>
        </w:rPr>
      </w:pPr>
      <w:r w:rsidRPr="007216E2">
        <w:rPr>
          <w:b/>
          <w:sz w:val="26"/>
          <w:szCs w:val="26"/>
        </w:rPr>
        <w:t xml:space="preserve">- </w:t>
      </w:r>
      <w:r w:rsidR="009E640F" w:rsidRPr="007216E2">
        <w:rPr>
          <w:b/>
          <w:sz w:val="26"/>
          <w:szCs w:val="26"/>
        </w:rPr>
        <w:t>3</w:t>
      </w:r>
      <w:r w:rsidR="00F84CE0">
        <w:rPr>
          <w:b/>
          <w:sz w:val="26"/>
          <w:szCs w:val="26"/>
        </w:rPr>
        <w:t>)</w:t>
      </w:r>
      <w:r w:rsidR="00D5604E" w:rsidRPr="007216E2">
        <w:rPr>
          <w:b/>
          <w:sz w:val="26"/>
          <w:szCs w:val="26"/>
        </w:rPr>
        <w:t xml:space="preserve"> </w:t>
      </w:r>
      <w:r w:rsidR="00F84CE0">
        <w:rPr>
          <w:b/>
          <w:sz w:val="26"/>
          <w:szCs w:val="26"/>
        </w:rPr>
        <w:t>Alcune foto</w:t>
      </w:r>
      <w:r w:rsidR="00D5604E" w:rsidRPr="007216E2">
        <w:rPr>
          <w:b/>
          <w:sz w:val="26"/>
          <w:szCs w:val="26"/>
        </w:rPr>
        <w:t xml:space="preserve"> vostri migliori lavori</w:t>
      </w:r>
      <w:r w:rsidR="00F84CE0">
        <w:rPr>
          <w:b/>
          <w:sz w:val="26"/>
          <w:szCs w:val="26"/>
        </w:rPr>
        <w:t xml:space="preserve"> (almeno tre Tattoo)</w:t>
      </w:r>
      <w:r w:rsidR="00D5604E" w:rsidRPr="007216E2">
        <w:rPr>
          <w:b/>
          <w:sz w:val="26"/>
          <w:szCs w:val="26"/>
        </w:rPr>
        <w:t xml:space="preserve"> + 1 vostr</w:t>
      </w:r>
      <w:r w:rsidR="000012C6">
        <w:rPr>
          <w:b/>
          <w:sz w:val="26"/>
          <w:szCs w:val="26"/>
        </w:rPr>
        <w:t>a foto artista per la re</w:t>
      </w:r>
      <w:r w:rsidR="00F84CE0">
        <w:rPr>
          <w:b/>
          <w:sz w:val="26"/>
          <w:szCs w:val="26"/>
        </w:rPr>
        <w:t>alizzazione della scheda da inserire sui social</w:t>
      </w:r>
      <w:r w:rsidR="000012C6">
        <w:rPr>
          <w:b/>
          <w:sz w:val="26"/>
          <w:szCs w:val="26"/>
        </w:rPr>
        <w:t xml:space="preserve">. </w:t>
      </w:r>
    </w:p>
    <w:p w14:paraId="0C92DBB9" w14:textId="57B8FEF2" w:rsidR="00D5604E" w:rsidRPr="007216E2" w:rsidRDefault="00B159FD" w:rsidP="000012C6">
      <w:pPr>
        <w:pStyle w:val="Corpodeltesto"/>
        <w:ind w:left="-284"/>
        <w:rPr>
          <w:b/>
          <w:sz w:val="26"/>
          <w:szCs w:val="26"/>
        </w:rPr>
      </w:pPr>
      <w:r w:rsidRPr="007216E2">
        <w:rPr>
          <w:b/>
          <w:sz w:val="26"/>
          <w:szCs w:val="26"/>
        </w:rPr>
        <w:t xml:space="preserve">- </w:t>
      </w:r>
      <w:r w:rsidR="00F84CE0">
        <w:rPr>
          <w:b/>
          <w:sz w:val="26"/>
          <w:szCs w:val="26"/>
        </w:rPr>
        <w:t xml:space="preserve">4) </w:t>
      </w:r>
      <w:r w:rsidR="00D5604E" w:rsidRPr="007216E2">
        <w:rPr>
          <w:b/>
          <w:sz w:val="26"/>
          <w:szCs w:val="26"/>
        </w:rPr>
        <w:t>Copia della ricev</w:t>
      </w:r>
      <w:r w:rsidR="000012C6">
        <w:rPr>
          <w:b/>
          <w:sz w:val="26"/>
          <w:szCs w:val="26"/>
        </w:rPr>
        <w:t>uta/bonifico di pagamento/stand</w:t>
      </w:r>
    </w:p>
    <w:p w14:paraId="7B7BF0EA" w14:textId="2354A73C" w:rsidR="00595801" w:rsidRPr="007216E2" w:rsidRDefault="00B159FD" w:rsidP="00595801">
      <w:pPr>
        <w:pStyle w:val="Corpodeltesto"/>
        <w:ind w:left="-284"/>
        <w:rPr>
          <w:sz w:val="26"/>
          <w:szCs w:val="26"/>
        </w:rPr>
      </w:pPr>
      <w:r w:rsidRPr="007216E2">
        <w:rPr>
          <w:b/>
          <w:sz w:val="26"/>
          <w:szCs w:val="26"/>
        </w:rPr>
        <w:t xml:space="preserve">- </w:t>
      </w:r>
      <w:r w:rsidR="00D5604E" w:rsidRPr="007216E2">
        <w:rPr>
          <w:sz w:val="26"/>
          <w:szCs w:val="26"/>
        </w:rPr>
        <w:t>Compilandoci una scheda per ogni artista che parteciperà</w:t>
      </w:r>
      <w:r w:rsidR="00F16EF9" w:rsidRPr="007216E2">
        <w:rPr>
          <w:sz w:val="26"/>
          <w:szCs w:val="26"/>
        </w:rPr>
        <w:t xml:space="preserve"> </w:t>
      </w:r>
      <w:r w:rsidR="00595801">
        <w:rPr>
          <w:sz w:val="26"/>
          <w:szCs w:val="26"/>
        </w:rPr>
        <w:t xml:space="preserve">anche se stesso studio. Abbiamo solo postazioni singole che unendole potranno comporre uno stand da due-tre-quatto etc. postazioni… </w:t>
      </w:r>
    </w:p>
    <w:p w14:paraId="67B2C43C" w14:textId="77777777" w:rsidR="00595801" w:rsidRDefault="00BC50E7" w:rsidP="00656EAC">
      <w:pPr>
        <w:pStyle w:val="Corpodeltesto"/>
        <w:ind w:left="-284"/>
        <w:rPr>
          <w:sz w:val="26"/>
          <w:szCs w:val="26"/>
        </w:rPr>
      </w:pPr>
      <w:r w:rsidRPr="007216E2">
        <w:rPr>
          <w:b/>
          <w:sz w:val="26"/>
          <w:szCs w:val="26"/>
        </w:rPr>
        <w:t xml:space="preserve">NB: </w:t>
      </w:r>
      <w:r w:rsidR="00595801" w:rsidRPr="00595801">
        <w:rPr>
          <w:b/>
          <w:sz w:val="26"/>
          <w:szCs w:val="26"/>
        </w:rPr>
        <w:t xml:space="preserve">Nella </w:t>
      </w:r>
      <w:r w:rsidRPr="00595801">
        <w:rPr>
          <w:b/>
          <w:sz w:val="26"/>
          <w:szCs w:val="26"/>
        </w:rPr>
        <w:t>Postazione singola</w:t>
      </w:r>
      <w:r w:rsidR="00595801">
        <w:rPr>
          <w:sz w:val="26"/>
          <w:szCs w:val="26"/>
        </w:rPr>
        <w:t xml:space="preserve"> potrà tatuare un solo operatore come la Asl richiede nelle sue normative. Nella postazione singola pertanto ci sarà 1</w:t>
      </w:r>
      <w:r w:rsidRPr="007216E2">
        <w:rPr>
          <w:sz w:val="26"/>
          <w:szCs w:val="26"/>
        </w:rPr>
        <w:t xml:space="preserve"> tatuatore operatore e 1 assistente che non potrà operare ma solo assistere</w:t>
      </w:r>
      <w:r w:rsidR="00595801">
        <w:rPr>
          <w:sz w:val="26"/>
          <w:szCs w:val="26"/>
        </w:rPr>
        <w:t xml:space="preserve"> e entrambi hanno l’entrata gratuita per i tre giorni di convention.</w:t>
      </w:r>
      <w:r w:rsidRPr="007216E2">
        <w:rPr>
          <w:sz w:val="26"/>
          <w:szCs w:val="26"/>
        </w:rPr>
        <w:t xml:space="preserve"> </w:t>
      </w:r>
    </w:p>
    <w:p w14:paraId="2956D4B0" w14:textId="32397E61" w:rsidR="00573CE9" w:rsidRDefault="00595801" w:rsidP="00656EAC">
      <w:pPr>
        <w:pStyle w:val="Corpodeltesto"/>
        <w:ind w:left="-284"/>
        <w:rPr>
          <w:sz w:val="26"/>
          <w:szCs w:val="26"/>
        </w:rPr>
      </w:pPr>
      <w:r>
        <w:rPr>
          <w:sz w:val="26"/>
          <w:szCs w:val="26"/>
        </w:rPr>
        <w:t>N</w:t>
      </w:r>
      <w:r w:rsidR="00BC50E7" w:rsidRPr="007216E2">
        <w:rPr>
          <w:sz w:val="26"/>
          <w:szCs w:val="26"/>
        </w:rPr>
        <w:t xml:space="preserve">ella foto </w:t>
      </w:r>
      <w:r>
        <w:rPr>
          <w:sz w:val="26"/>
          <w:szCs w:val="26"/>
        </w:rPr>
        <w:t xml:space="preserve">sotto riportata si sono </w:t>
      </w:r>
      <w:r w:rsidR="00BC50E7" w:rsidRPr="007216E2">
        <w:rPr>
          <w:sz w:val="26"/>
          <w:szCs w:val="26"/>
        </w:rPr>
        <w:t>tutte le specifiche di c</w:t>
      </w:r>
      <w:r>
        <w:rPr>
          <w:sz w:val="26"/>
          <w:szCs w:val="26"/>
        </w:rPr>
        <w:t xml:space="preserve">iò che comprende una </w:t>
      </w:r>
      <w:r w:rsidR="00BC50E7" w:rsidRPr="007216E2">
        <w:rPr>
          <w:sz w:val="26"/>
          <w:szCs w:val="26"/>
        </w:rPr>
        <w:t>Tattoo</w:t>
      </w:r>
      <w:r>
        <w:rPr>
          <w:sz w:val="26"/>
          <w:szCs w:val="26"/>
        </w:rPr>
        <w:t xml:space="preserve"> Station.</w:t>
      </w:r>
    </w:p>
    <w:p w14:paraId="30CC8C92" w14:textId="77777777" w:rsidR="00595801" w:rsidRDefault="00595801" w:rsidP="00656EAC">
      <w:pPr>
        <w:pStyle w:val="Corpodeltesto"/>
        <w:ind w:left="-284"/>
        <w:rPr>
          <w:sz w:val="26"/>
          <w:szCs w:val="26"/>
        </w:rPr>
      </w:pPr>
    </w:p>
    <w:p w14:paraId="408D7CCB" w14:textId="77777777" w:rsidR="007216E2" w:rsidRPr="007216E2" w:rsidRDefault="007216E2" w:rsidP="00656EAC">
      <w:pPr>
        <w:pStyle w:val="Corpodeltesto"/>
        <w:ind w:left="-284"/>
        <w:rPr>
          <w:sz w:val="26"/>
          <w:szCs w:val="26"/>
        </w:rPr>
      </w:pPr>
    </w:p>
    <w:p w14:paraId="032A25A7" w14:textId="0A972E71" w:rsidR="00D5604E" w:rsidRPr="007216E2" w:rsidRDefault="00656EAC" w:rsidP="00656EAC">
      <w:pPr>
        <w:pStyle w:val="Corpodeltesto"/>
        <w:rPr>
          <w:sz w:val="32"/>
          <w:szCs w:val="32"/>
        </w:rPr>
      </w:pPr>
      <w:r w:rsidRPr="007216E2">
        <w:rPr>
          <w:b/>
          <w:color w:val="B60703"/>
          <w:sz w:val="32"/>
          <w:szCs w:val="32"/>
        </w:rPr>
        <w:t>- Space</w:t>
      </w:r>
      <w:r w:rsidR="00573CE9" w:rsidRPr="007216E2">
        <w:rPr>
          <w:b/>
          <w:color w:val="B60703"/>
          <w:sz w:val="32"/>
          <w:szCs w:val="32"/>
        </w:rPr>
        <w:t xml:space="preserve"> </w:t>
      </w:r>
      <w:r w:rsidR="00CF6764" w:rsidRPr="007216E2">
        <w:rPr>
          <w:b/>
          <w:color w:val="B60703"/>
          <w:sz w:val="32"/>
          <w:szCs w:val="32"/>
        </w:rPr>
        <w:t xml:space="preserve">Tattoo </w:t>
      </w:r>
      <w:r w:rsidR="002A7855">
        <w:rPr>
          <w:b/>
          <w:color w:val="B60703"/>
          <w:sz w:val="32"/>
          <w:szCs w:val="32"/>
        </w:rPr>
        <w:t>stand € 48</w:t>
      </w:r>
      <w:r w:rsidR="00573CE9" w:rsidRPr="007216E2">
        <w:rPr>
          <w:b/>
          <w:color w:val="B60703"/>
          <w:sz w:val="32"/>
          <w:szCs w:val="32"/>
        </w:rPr>
        <w:t>0,00</w:t>
      </w:r>
      <w:r w:rsidR="00573CE9" w:rsidRPr="007216E2">
        <w:rPr>
          <w:b/>
          <w:sz w:val="32"/>
          <w:szCs w:val="32"/>
        </w:rPr>
        <w:t xml:space="preserve"> </w:t>
      </w:r>
      <w:r w:rsidR="00573CE9" w:rsidRPr="007216E2">
        <w:rPr>
          <w:color w:val="C40202"/>
          <w:sz w:val="32"/>
          <w:szCs w:val="32"/>
        </w:rPr>
        <w:t>iva inclusa</w:t>
      </w:r>
      <w:r w:rsidR="00573CE9" w:rsidRPr="007216E2">
        <w:rPr>
          <w:b/>
          <w:sz w:val="32"/>
          <w:szCs w:val="32"/>
        </w:rPr>
        <w:t xml:space="preserve"> </w:t>
      </w:r>
      <w:r w:rsidR="00573CE9" w:rsidRPr="007216E2">
        <w:rPr>
          <w:sz w:val="32"/>
          <w:szCs w:val="32"/>
        </w:rPr>
        <w:t>dimensioni 2m x 2,50m</w:t>
      </w:r>
    </w:p>
    <w:p w14:paraId="2CC42369" w14:textId="0FE54C6B" w:rsidR="009E640F" w:rsidRDefault="009E10FB" w:rsidP="007216E2">
      <w:pPr>
        <w:pStyle w:val="Corpodeltesto"/>
        <w:ind w:left="-426"/>
      </w:pPr>
      <w:r>
        <w:lastRenderedPageBreak/>
        <w:t xml:space="preserve">         </w:t>
      </w:r>
      <w:r w:rsidR="009E640F">
        <w:t xml:space="preserve">             </w:t>
      </w:r>
      <w:r>
        <w:t xml:space="preserve">   </w:t>
      </w:r>
      <w:r w:rsidR="007216E2">
        <w:t xml:space="preserve">      </w:t>
      </w:r>
      <w:r>
        <w:t xml:space="preserve">     </w:t>
      </w:r>
      <w:r w:rsidR="007216E2">
        <w:t xml:space="preserve">    </w:t>
      </w:r>
    </w:p>
    <w:p w14:paraId="2147FE7C" w14:textId="6AF69AC7" w:rsidR="007216E2" w:rsidRDefault="00645136" w:rsidP="009E640F">
      <w:pPr>
        <w:pStyle w:val="Corpodeltesto"/>
      </w:pPr>
      <w:r>
        <w:rPr>
          <w:noProof/>
          <w:lang w:eastAsia="it-IT" w:bidi="ar-SA"/>
        </w:rPr>
        <w:drawing>
          <wp:inline distT="0" distB="0" distL="0" distR="0" wp14:anchorId="30AE1EF8" wp14:editId="547C6337">
            <wp:extent cx="6369821" cy="5675970"/>
            <wp:effectExtent l="0" t="0" r="5715" b="0"/>
            <wp:docPr id="1" name="Immagine 1" descr="MAC:Users:alessio:Desktop:Urban Land 2019:Stand e Varie :prog. STAND italiano 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:Users:alessio:Desktop:Urban Land 2019:Stand e Varie :prog. STAND italiano  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1004" cy="5677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6E646" w14:textId="77777777" w:rsidR="00080616" w:rsidRDefault="00080616" w:rsidP="009E640F">
      <w:pPr>
        <w:pStyle w:val="Corpodeltesto"/>
        <w:rPr>
          <w:rFonts w:ascii="OctinSpraypaintARg-Regular" w:hAnsi="OctinSpraypaintARg-Regular" w:cs="OctinSpraypaintARg-Regular"/>
          <w:b/>
          <w:color w:val="CD0000"/>
          <w:sz w:val="32"/>
          <w:szCs w:val="32"/>
        </w:rPr>
      </w:pPr>
    </w:p>
    <w:p w14:paraId="4782C854" w14:textId="34FAA893" w:rsidR="007E3D0C" w:rsidRDefault="006429E9" w:rsidP="009E640F">
      <w:pPr>
        <w:pStyle w:val="Corpodeltesto"/>
        <w:rPr>
          <w:sz w:val="26"/>
          <w:szCs w:val="26"/>
        </w:rPr>
      </w:pPr>
      <w:r w:rsidRPr="007216E2">
        <w:rPr>
          <w:rFonts w:ascii="OctinSpraypaintARg-Regular" w:hAnsi="OctinSpraypaintARg-Regular" w:cs="OctinSpraypaintARg-Regular"/>
          <w:b/>
          <w:color w:val="CD0000"/>
          <w:sz w:val="32"/>
          <w:szCs w:val="32"/>
        </w:rPr>
        <w:t>Lo stand da in dotazione</w:t>
      </w:r>
      <w:r w:rsidR="00253A39">
        <w:rPr>
          <w:rFonts w:ascii="OctinSpraypaintARg-Regular" w:hAnsi="OctinSpraypaintARg-Regular" w:cs="OctinSpraypaintARg-Regular"/>
          <w:b/>
          <w:color w:val="CD0000"/>
          <w:sz w:val="32"/>
          <w:szCs w:val="32"/>
        </w:rPr>
        <w:t xml:space="preserve">  per i tatuatori</w:t>
      </w:r>
      <w:r w:rsidR="004C539D" w:rsidRPr="007216E2">
        <w:rPr>
          <w:rFonts w:ascii="OctinSpraypaintARg-Regular" w:hAnsi="OctinSpraypaintARg-Regular" w:cs="OctinSpraypaintARg-Regular"/>
          <w:b/>
          <w:color w:val="CD0000"/>
          <w:sz w:val="32"/>
          <w:szCs w:val="32"/>
        </w:rPr>
        <w:t>:</w:t>
      </w:r>
      <w:r w:rsidR="004C539D">
        <w:rPr>
          <w:rFonts w:ascii="OctinSpraypaintARg-Regular" w:hAnsi="OctinSpraypaintARg-Regular" w:cs="OctinSpraypaintARg-Regular"/>
          <w:b/>
          <w:color w:val="CD0000"/>
        </w:rPr>
        <w:t xml:space="preserve"> </w:t>
      </w:r>
      <w:r w:rsidR="00080616">
        <w:rPr>
          <w:sz w:val="26"/>
          <w:szCs w:val="26"/>
        </w:rPr>
        <w:t>Pannellature</w:t>
      </w:r>
      <w:r w:rsidR="007E3D0C" w:rsidRPr="007216E2">
        <w:rPr>
          <w:sz w:val="26"/>
          <w:szCs w:val="26"/>
        </w:rPr>
        <w:t xml:space="preserve"> stand + 2 sedie + 1 tavolo + illuminazione + presa ciabatta a norma + fornitura dotazione (guanti, mascherina, rotolo car</w:t>
      </w:r>
      <w:r w:rsidR="00253A39">
        <w:rPr>
          <w:sz w:val="26"/>
          <w:szCs w:val="26"/>
        </w:rPr>
        <w:t xml:space="preserve">ta, disinfettanti, pellicola, acqua demineralizzata etc. altri materiali </w:t>
      </w:r>
      <w:proofErr w:type="spellStart"/>
      <w:r w:rsidR="00253A39">
        <w:rPr>
          <w:sz w:val="26"/>
          <w:szCs w:val="26"/>
        </w:rPr>
        <w:t>gift</w:t>
      </w:r>
      <w:proofErr w:type="spellEnd"/>
      <w:r w:rsidR="00253A39">
        <w:rPr>
          <w:sz w:val="26"/>
          <w:szCs w:val="26"/>
        </w:rPr>
        <w:t xml:space="preserve"> donati dai vari </w:t>
      </w:r>
      <w:proofErr w:type="spellStart"/>
      <w:r w:rsidR="00253A39">
        <w:rPr>
          <w:sz w:val="26"/>
          <w:szCs w:val="26"/>
        </w:rPr>
        <w:t>sponsors</w:t>
      </w:r>
      <w:proofErr w:type="spellEnd"/>
      <w:r w:rsidR="00253A39">
        <w:rPr>
          <w:sz w:val="26"/>
          <w:szCs w:val="26"/>
        </w:rPr>
        <w:t xml:space="preserve"> </w:t>
      </w:r>
      <w:r w:rsidR="007E3D0C" w:rsidRPr="007216E2">
        <w:rPr>
          <w:sz w:val="26"/>
          <w:szCs w:val="26"/>
        </w:rPr>
        <w:t xml:space="preserve">). </w:t>
      </w:r>
      <w:r w:rsidR="007E3D0C" w:rsidRPr="007216E2">
        <w:rPr>
          <w:color w:val="CD0000"/>
          <w:sz w:val="26"/>
          <w:szCs w:val="26"/>
        </w:rPr>
        <w:t xml:space="preserve">Non sono compresi: </w:t>
      </w:r>
      <w:r w:rsidR="007E3D0C" w:rsidRPr="007216E2">
        <w:rPr>
          <w:color w:val="000000"/>
          <w:sz w:val="26"/>
          <w:szCs w:val="26"/>
        </w:rPr>
        <w:t>I lettini ed eventuali poggia-braccio che saranno portati dai tatuatori secondo la loro necessità.</w:t>
      </w:r>
      <w:r w:rsidR="007E3D0C" w:rsidRPr="007216E2">
        <w:rPr>
          <w:sz w:val="26"/>
          <w:szCs w:val="26"/>
        </w:rPr>
        <w:t xml:space="preserve"> Inoltre all’interno dello stand ci sarà tutto il materiale apposito per lo smaltimento rifiuti speciali.</w:t>
      </w:r>
    </w:p>
    <w:p w14:paraId="52EC6B79" w14:textId="77777777" w:rsidR="004D3169" w:rsidRDefault="004D3169" w:rsidP="009E640F">
      <w:pPr>
        <w:pStyle w:val="Corpodeltesto"/>
        <w:rPr>
          <w:sz w:val="26"/>
          <w:szCs w:val="26"/>
        </w:rPr>
      </w:pPr>
    </w:p>
    <w:p w14:paraId="086C5B95" w14:textId="76DBEC6B" w:rsidR="00253A39" w:rsidRPr="007216E2" w:rsidRDefault="00253A39" w:rsidP="009E640F">
      <w:pPr>
        <w:pStyle w:val="Corpodeltesto"/>
        <w:rPr>
          <w:sz w:val="26"/>
          <w:szCs w:val="26"/>
        </w:rPr>
      </w:pPr>
      <w:r w:rsidRPr="007216E2">
        <w:rPr>
          <w:rFonts w:ascii="OctinSpraypaintARg-Regular" w:hAnsi="OctinSpraypaintARg-Regular" w:cs="OctinSpraypaintARg-Regular"/>
          <w:b/>
          <w:color w:val="CD0000"/>
          <w:sz w:val="32"/>
          <w:szCs w:val="32"/>
        </w:rPr>
        <w:t>Lo stand da in dotazione</w:t>
      </w:r>
      <w:r>
        <w:rPr>
          <w:rFonts w:ascii="OctinSpraypaintARg-Regular" w:hAnsi="OctinSpraypaintARg-Regular" w:cs="OctinSpraypaintARg-Regular"/>
          <w:b/>
          <w:color w:val="CD0000"/>
          <w:sz w:val="32"/>
          <w:szCs w:val="32"/>
        </w:rPr>
        <w:t xml:space="preserve"> per </w:t>
      </w:r>
      <w:proofErr w:type="spellStart"/>
      <w:r>
        <w:rPr>
          <w:rFonts w:ascii="OctinSpraypaintARg-Regular" w:hAnsi="OctinSpraypaintARg-Regular" w:cs="OctinSpraypaintARg-Regular"/>
          <w:b/>
          <w:color w:val="CD0000"/>
          <w:sz w:val="32"/>
          <w:szCs w:val="32"/>
        </w:rPr>
        <w:t>vendor</w:t>
      </w:r>
      <w:proofErr w:type="spellEnd"/>
      <w:r>
        <w:rPr>
          <w:rFonts w:ascii="OctinSpraypaintARg-Regular" w:hAnsi="OctinSpraypaintARg-Regular" w:cs="OctinSpraypaintARg-Regular"/>
          <w:b/>
          <w:color w:val="CD0000"/>
          <w:sz w:val="32"/>
          <w:szCs w:val="32"/>
        </w:rPr>
        <w:t xml:space="preserve"> e </w:t>
      </w:r>
      <w:proofErr w:type="spellStart"/>
      <w:r>
        <w:rPr>
          <w:rFonts w:ascii="OctinSpraypaintARg-Regular" w:hAnsi="OctinSpraypaintARg-Regular" w:cs="OctinSpraypaintARg-Regular"/>
          <w:b/>
          <w:color w:val="CD0000"/>
          <w:sz w:val="32"/>
          <w:szCs w:val="32"/>
        </w:rPr>
        <w:t>supplies</w:t>
      </w:r>
      <w:proofErr w:type="spellEnd"/>
      <w:r>
        <w:rPr>
          <w:rFonts w:ascii="OctinSpraypaintARg-Regular" w:hAnsi="OctinSpraypaintARg-Regular" w:cs="OctinSpraypaintARg-Regular"/>
          <w:b/>
          <w:color w:val="CD0000"/>
          <w:sz w:val="32"/>
          <w:szCs w:val="32"/>
        </w:rPr>
        <w:t xml:space="preserve"> vari</w:t>
      </w:r>
      <w:r w:rsidRPr="007216E2">
        <w:rPr>
          <w:rFonts w:ascii="OctinSpraypaintARg-Regular" w:hAnsi="OctinSpraypaintARg-Regular" w:cs="OctinSpraypaintARg-Regular"/>
          <w:b/>
          <w:color w:val="CD0000"/>
          <w:sz w:val="32"/>
          <w:szCs w:val="32"/>
        </w:rPr>
        <w:t>:</w:t>
      </w:r>
    </w:p>
    <w:p w14:paraId="09059F4D" w14:textId="52E3E848" w:rsidR="007216E2" w:rsidRDefault="00080616" w:rsidP="00656EAC">
      <w:pPr>
        <w:pStyle w:val="Corpodeltesto"/>
        <w:rPr>
          <w:sz w:val="26"/>
          <w:szCs w:val="26"/>
        </w:rPr>
      </w:pPr>
      <w:r>
        <w:rPr>
          <w:sz w:val="26"/>
          <w:szCs w:val="26"/>
        </w:rPr>
        <w:t>Pannellature</w:t>
      </w:r>
      <w:r w:rsidRPr="007216E2">
        <w:rPr>
          <w:sz w:val="26"/>
          <w:szCs w:val="26"/>
        </w:rPr>
        <w:t xml:space="preserve"> stand + 2 sedie</w:t>
      </w:r>
      <w:r>
        <w:rPr>
          <w:sz w:val="26"/>
          <w:szCs w:val="26"/>
        </w:rPr>
        <w:t xml:space="preserve"> o più sedie o sgabelli</w:t>
      </w:r>
      <w:r w:rsidRPr="007216E2">
        <w:rPr>
          <w:sz w:val="26"/>
          <w:szCs w:val="26"/>
        </w:rPr>
        <w:t xml:space="preserve"> + </w:t>
      </w:r>
      <w:r>
        <w:rPr>
          <w:sz w:val="26"/>
          <w:szCs w:val="26"/>
        </w:rPr>
        <w:t>Banconi o tavoli a scelta</w:t>
      </w:r>
      <w:r w:rsidRPr="007216E2">
        <w:rPr>
          <w:sz w:val="26"/>
          <w:szCs w:val="26"/>
        </w:rPr>
        <w:t xml:space="preserve"> + illuminazione + presa ciabatta a norma</w:t>
      </w:r>
      <w:r>
        <w:rPr>
          <w:sz w:val="26"/>
          <w:szCs w:val="26"/>
        </w:rPr>
        <w:t>.</w:t>
      </w:r>
      <w:r w:rsidRPr="007216E2">
        <w:rPr>
          <w:sz w:val="26"/>
          <w:szCs w:val="26"/>
        </w:rPr>
        <w:t xml:space="preserve"> </w:t>
      </w:r>
      <w:r w:rsidR="00656EAC" w:rsidRPr="007216E2">
        <w:rPr>
          <w:sz w:val="26"/>
          <w:szCs w:val="26"/>
        </w:rPr>
        <w:t>Gli espositori</w:t>
      </w:r>
      <w:r w:rsidR="00656EAC" w:rsidRPr="007216E2">
        <w:rPr>
          <w:color w:val="000000"/>
          <w:sz w:val="26"/>
          <w:szCs w:val="26"/>
        </w:rPr>
        <w:t xml:space="preserve"> </w:t>
      </w:r>
      <w:proofErr w:type="spellStart"/>
      <w:r w:rsidR="00656EAC" w:rsidRPr="007216E2">
        <w:rPr>
          <w:color w:val="000000"/>
          <w:sz w:val="26"/>
          <w:szCs w:val="26"/>
        </w:rPr>
        <w:t>Tattoos</w:t>
      </w:r>
      <w:proofErr w:type="spellEnd"/>
      <w:r w:rsidR="00656EAC" w:rsidRPr="007216E2">
        <w:rPr>
          <w:color w:val="000000"/>
          <w:sz w:val="26"/>
          <w:szCs w:val="26"/>
        </w:rPr>
        <w:t xml:space="preserve"> </w:t>
      </w:r>
      <w:proofErr w:type="spellStart"/>
      <w:r w:rsidR="00656EAC" w:rsidRPr="007216E2">
        <w:rPr>
          <w:color w:val="000000"/>
          <w:sz w:val="26"/>
          <w:szCs w:val="26"/>
        </w:rPr>
        <w:t>Supplies</w:t>
      </w:r>
      <w:proofErr w:type="spellEnd"/>
      <w:r w:rsidR="00656EAC" w:rsidRPr="007216E2">
        <w:rPr>
          <w:color w:val="000000"/>
          <w:sz w:val="26"/>
          <w:szCs w:val="26"/>
        </w:rPr>
        <w:t xml:space="preserve"> o </w:t>
      </w:r>
      <w:proofErr w:type="spellStart"/>
      <w:r w:rsidR="00656EAC" w:rsidRPr="007216E2">
        <w:rPr>
          <w:color w:val="000000"/>
          <w:sz w:val="26"/>
          <w:szCs w:val="26"/>
        </w:rPr>
        <w:t>Vendor</w:t>
      </w:r>
      <w:proofErr w:type="spellEnd"/>
      <w:r w:rsidR="00656EAC" w:rsidRPr="007216E2">
        <w:rPr>
          <w:color w:val="000000"/>
          <w:sz w:val="26"/>
          <w:szCs w:val="26"/>
        </w:rPr>
        <w:t xml:space="preserve"> vari </w:t>
      </w:r>
      <w:r w:rsidR="00656EAC" w:rsidRPr="007216E2">
        <w:rPr>
          <w:sz w:val="26"/>
          <w:szCs w:val="26"/>
        </w:rPr>
        <w:t>pagheranno un costo stand</w:t>
      </w:r>
      <w:r w:rsidR="004C539D" w:rsidRPr="007216E2">
        <w:rPr>
          <w:sz w:val="26"/>
          <w:szCs w:val="26"/>
        </w:rPr>
        <w:t xml:space="preserve"> </w:t>
      </w:r>
      <w:r w:rsidR="00656EAC" w:rsidRPr="007216E2">
        <w:rPr>
          <w:sz w:val="26"/>
          <w:szCs w:val="26"/>
        </w:rPr>
        <w:t xml:space="preserve">rispetto diverse tipologie di spazio </w:t>
      </w:r>
      <w:r>
        <w:rPr>
          <w:sz w:val="26"/>
          <w:szCs w:val="26"/>
        </w:rPr>
        <w:t>standard che sotto vi riportiamo o fuori misura da concordare insieme</w:t>
      </w:r>
      <w:r w:rsidR="00656EAC" w:rsidRPr="007216E2">
        <w:rPr>
          <w:sz w:val="26"/>
          <w:szCs w:val="26"/>
        </w:rPr>
        <w:t>:</w:t>
      </w:r>
    </w:p>
    <w:p w14:paraId="42F7126B" w14:textId="77777777" w:rsidR="00BB6281" w:rsidRDefault="00BB6281" w:rsidP="00656EAC">
      <w:pPr>
        <w:pStyle w:val="Corpodeltesto"/>
        <w:rPr>
          <w:sz w:val="26"/>
          <w:szCs w:val="26"/>
        </w:rPr>
      </w:pPr>
    </w:p>
    <w:p w14:paraId="1B8A59C1" w14:textId="77777777" w:rsidR="00BB6281" w:rsidRDefault="00BB6281" w:rsidP="00656EAC">
      <w:pPr>
        <w:pStyle w:val="Corpodeltesto"/>
        <w:rPr>
          <w:sz w:val="26"/>
          <w:szCs w:val="26"/>
        </w:rPr>
      </w:pPr>
    </w:p>
    <w:p w14:paraId="25A21483" w14:textId="77777777" w:rsidR="00BB6281" w:rsidRPr="007216E2" w:rsidRDefault="00BB6281" w:rsidP="00656EAC">
      <w:pPr>
        <w:pStyle w:val="Corpodeltesto"/>
        <w:rPr>
          <w:sz w:val="26"/>
          <w:szCs w:val="26"/>
        </w:rPr>
      </w:pPr>
    </w:p>
    <w:p w14:paraId="04ABAC4E" w14:textId="27DA9EAA" w:rsidR="007216E2" w:rsidRDefault="007216E2" w:rsidP="007216E2">
      <w:pPr>
        <w:pStyle w:val="Corpodeltesto"/>
        <w:rPr>
          <w:b/>
          <w:sz w:val="32"/>
          <w:szCs w:val="32"/>
        </w:rPr>
      </w:pPr>
      <w:r>
        <w:rPr>
          <w:b/>
          <w:color w:val="B60703"/>
          <w:sz w:val="32"/>
          <w:szCs w:val="32"/>
        </w:rPr>
        <w:t xml:space="preserve">- </w:t>
      </w:r>
      <w:r w:rsidR="00656EAC" w:rsidRPr="007216E2">
        <w:rPr>
          <w:b/>
          <w:color w:val="B60703"/>
          <w:sz w:val="32"/>
          <w:szCs w:val="32"/>
        </w:rPr>
        <w:t>Space stand Economy:</w:t>
      </w:r>
      <w:r w:rsidR="00656EAC" w:rsidRPr="007216E2">
        <w:rPr>
          <w:b/>
          <w:sz w:val="32"/>
          <w:szCs w:val="32"/>
        </w:rPr>
        <w:t xml:space="preserve"> </w:t>
      </w:r>
    </w:p>
    <w:p w14:paraId="7C032E59" w14:textId="1815495A" w:rsidR="00656EAC" w:rsidRPr="007216E2" w:rsidRDefault="00656EAC" w:rsidP="007216E2">
      <w:pPr>
        <w:pStyle w:val="Corpodeltesto"/>
        <w:rPr>
          <w:b/>
          <w:color w:val="B60703"/>
          <w:sz w:val="26"/>
          <w:szCs w:val="26"/>
        </w:rPr>
      </w:pPr>
      <w:r w:rsidRPr="007216E2">
        <w:rPr>
          <w:sz w:val="26"/>
          <w:szCs w:val="26"/>
        </w:rPr>
        <w:t>(</w:t>
      </w:r>
      <w:r w:rsidR="00080616">
        <w:rPr>
          <w:sz w:val="26"/>
          <w:szCs w:val="26"/>
        </w:rPr>
        <w:t>rivenditori di oggettistica) spazio espositivo fondo stand o muri perimetrali struttura.</w:t>
      </w:r>
    </w:p>
    <w:p w14:paraId="21160412" w14:textId="49FEB780" w:rsidR="00656EAC" w:rsidRPr="007216E2" w:rsidRDefault="00656EAC" w:rsidP="00656EAC">
      <w:pPr>
        <w:pStyle w:val="Corpodeltesto"/>
        <w:rPr>
          <w:sz w:val="26"/>
          <w:szCs w:val="26"/>
        </w:rPr>
      </w:pPr>
      <w:r w:rsidRPr="007216E2">
        <w:rPr>
          <w:sz w:val="26"/>
          <w:szCs w:val="26"/>
        </w:rPr>
        <w:t xml:space="preserve"> </w:t>
      </w:r>
      <w:r w:rsidR="00080616">
        <w:rPr>
          <w:sz w:val="26"/>
          <w:szCs w:val="26"/>
        </w:rPr>
        <w:t>Due banconi da 1</w:t>
      </w:r>
      <w:r w:rsidRPr="007216E2">
        <w:rPr>
          <w:sz w:val="26"/>
          <w:szCs w:val="26"/>
        </w:rPr>
        <w:t>m x 50 cm + illuminazione a faret</w:t>
      </w:r>
      <w:r w:rsidR="00080616">
        <w:rPr>
          <w:sz w:val="26"/>
          <w:szCs w:val="26"/>
        </w:rPr>
        <w:t>to, ciabatta corrente e 2 sedie o sgabelli.</w:t>
      </w:r>
      <w:r w:rsidRPr="007216E2">
        <w:rPr>
          <w:sz w:val="26"/>
          <w:szCs w:val="26"/>
        </w:rPr>
        <w:t xml:space="preserve"> </w:t>
      </w:r>
    </w:p>
    <w:p w14:paraId="17A2DAE4" w14:textId="77777777" w:rsidR="007216E2" w:rsidRDefault="00045239" w:rsidP="007216E2">
      <w:pPr>
        <w:pStyle w:val="Corpodeltesto"/>
        <w:rPr>
          <w:sz w:val="26"/>
          <w:szCs w:val="26"/>
        </w:rPr>
      </w:pPr>
      <w:r w:rsidRPr="007216E2">
        <w:rPr>
          <w:sz w:val="26"/>
          <w:szCs w:val="26"/>
        </w:rPr>
        <w:t xml:space="preserve"> </w:t>
      </w:r>
      <w:r w:rsidR="00656EAC" w:rsidRPr="007216E2">
        <w:rPr>
          <w:sz w:val="26"/>
          <w:szCs w:val="26"/>
        </w:rPr>
        <w:t xml:space="preserve">E’ uno stand chiuso solo sul fondo con bancone come nella foto sotto allegata. </w:t>
      </w:r>
    </w:p>
    <w:p w14:paraId="6F11C441" w14:textId="5DB4183F" w:rsidR="007216E2" w:rsidRDefault="007216E2" w:rsidP="007216E2">
      <w:pPr>
        <w:pStyle w:val="Corpodeltesto"/>
        <w:rPr>
          <w:b/>
          <w:color w:val="B60703"/>
          <w:sz w:val="28"/>
          <w:szCs w:val="28"/>
        </w:rPr>
      </w:pPr>
      <w:r w:rsidRPr="007216E2">
        <w:rPr>
          <w:sz w:val="26"/>
          <w:szCs w:val="26"/>
        </w:rPr>
        <w:t>Costo:</w:t>
      </w:r>
      <w:r>
        <w:t xml:space="preserve"> </w:t>
      </w:r>
      <w:r w:rsidRPr="00656EAC">
        <w:rPr>
          <w:b/>
          <w:color w:val="B60703"/>
          <w:sz w:val="28"/>
          <w:szCs w:val="28"/>
        </w:rPr>
        <w:t>€ 300,00 iva inclusa</w:t>
      </w:r>
    </w:p>
    <w:p w14:paraId="1D5F9970" w14:textId="31435427" w:rsidR="007216E2" w:rsidRPr="007216E2" w:rsidRDefault="007216E2" w:rsidP="00656EAC">
      <w:pPr>
        <w:pStyle w:val="Corpodeltesto"/>
        <w:rPr>
          <w:sz w:val="26"/>
          <w:szCs w:val="26"/>
        </w:rPr>
      </w:pPr>
    </w:p>
    <w:p w14:paraId="07E8FE41" w14:textId="669C6125" w:rsidR="007216E2" w:rsidRDefault="005832F5" w:rsidP="00656EAC">
      <w:pPr>
        <w:pStyle w:val="Corpodeltesto"/>
      </w:pPr>
      <w:r>
        <w:t xml:space="preserve">   </w:t>
      </w:r>
      <w:r w:rsidR="007216E2">
        <w:t xml:space="preserve">  </w:t>
      </w:r>
      <w:r w:rsidR="007216E2" w:rsidRPr="007216E2">
        <w:rPr>
          <w:noProof/>
          <w:lang w:eastAsia="it-IT" w:bidi="ar-SA"/>
        </w:rPr>
        <w:drawing>
          <wp:inline distT="0" distB="0" distL="0" distR="0" wp14:anchorId="1DD0DD62" wp14:editId="6B9CD989">
            <wp:extent cx="3300761" cy="2116470"/>
            <wp:effectExtent l="0" t="0" r="1270" b="0"/>
            <wp:docPr id="19" name="Immagine 19" descr="MAC:Users:alessio:Desktop:cartella senza titolo:IMG_7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:Users:alessio:Desktop:cartella senza titolo:IMG_72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56" r="1504"/>
                    <a:stretch/>
                  </pic:blipFill>
                  <pic:spPr bwMode="auto">
                    <a:xfrm>
                      <a:off x="0" y="0"/>
                      <a:ext cx="3302706" cy="2117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it-IT" w:bidi="ar-SA"/>
        </w:rPr>
        <w:t xml:space="preserve"> </w:t>
      </w:r>
      <w:r>
        <w:rPr>
          <w:noProof/>
          <w:lang w:eastAsia="it-IT" w:bidi="ar-SA"/>
        </w:rPr>
        <w:drawing>
          <wp:inline distT="0" distB="0" distL="0" distR="0" wp14:anchorId="39500ED5" wp14:editId="17AE5707">
            <wp:extent cx="2698595" cy="2123603"/>
            <wp:effectExtent l="0" t="0" r="0" b="10160"/>
            <wp:docPr id="5" name="Immagine 5" descr="MAC:Users:alessio:Desktop: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:Users:alessio:Desktop:unnamed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268" cy="2124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F51C0" w14:textId="74112BC5" w:rsidR="00123198" w:rsidRDefault="00123198" w:rsidP="00656EAC">
      <w:pPr>
        <w:pStyle w:val="Corpodeltesto"/>
      </w:pPr>
      <w:r>
        <w:t>…………………………………………………………………………………………………………………</w:t>
      </w:r>
    </w:p>
    <w:p w14:paraId="51C9193B" w14:textId="77777777" w:rsidR="00123198" w:rsidRDefault="00123198" w:rsidP="00656EAC">
      <w:pPr>
        <w:pStyle w:val="Corpodeltesto"/>
      </w:pPr>
    </w:p>
    <w:p w14:paraId="6DE00E6B" w14:textId="2F788C5B" w:rsidR="00E55E1A" w:rsidRDefault="00123198" w:rsidP="00123198">
      <w:pPr>
        <w:pStyle w:val="Corpodeltesto"/>
        <w:rPr>
          <w:sz w:val="26"/>
          <w:szCs w:val="26"/>
        </w:rPr>
      </w:pPr>
      <w:r w:rsidRPr="007216E2">
        <w:rPr>
          <w:b/>
          <w:color w:val="B60703"/>
          <w:sz w:val="32"/>
          <w:szCs w:val="32"/>
        </w:rPr>
        <w:t>- Space stand Standard</w:t>
      </w:r>
      <w:r w:rsidR="00080616">
        <w:rPr>
          <w:b/>
          <w:color w:val="B60703"/>
          <w:sz w:val="32"/>
          <w:szCs w:val="32"/>
        </w:rPr>
        <w:t xml:space="preserve"> base</w:t>
      </w:r>
      <w:r w:rsidRPr="007216E2">
        <w:rPr>
          <w:b/>
          <w:color w:val="B60703"/>
          <w:sz w:val="32"/>
          <w:szCs w:val="32"/>
        </w:rPr>
        <w:t>:</w:t>
      </w:r>
      <w:r w:rsidRPr="007216E2">
        <w:rPr>
          <w:sz w:val="32"/>
          <w:szCs w:val="32"/>
        </w:rPr>
        <w:t xml:space="preserve"> </w:t>
      </w:r>
      <w:r w:rsidRPr="007216E2">
        <w:rPr>
          <w:sz w:val="26"/>
          <w:szCs w:val="26"/>
        </w:rPr>
        <w:t xml:space="preserve">(Supply o </w:t>
      </w:r>
      <w:proofErr w:type="spellStart"/>
      <w:r w:rsidRPr="007216E2">
        <w:rPr>
          <w:sz w:val="26"/>
          <w:szCs w:val="26"/>
        </w:rPr>
        <w:t>Vendor</w:t>
      </w:r>
      <w:proofErr w:type="spellEnd"/>
      <w:r w:rsidRPr="007216E2">
        <w:rPr>
          <w:sz w:val="26"/>
          <w:szCs w:val="26"/>
        </w:rPr>
        <w:t>): 2,50 m x 2 m + illuminazione a faretto alogeno, ciabatta corrente e 2 sedie</w:t>
      </w:r>
      <w:r w:rsidR="00E55E1A">
        <w:rPr>
          <w:sz w:val="26"/>
          <w:szCs w:val="26"/>
        </w:rPr>
        <w:t>/</w:t>
      </w:r>
      <w:r w:rsidR="00080616">
        <w:rPr>
          <w:sz w:val="26"/>
          <w:szCs w:val="26"/>
        </w:rPr>
        <w:t>sgabelli</w:t>
      </w:r>
      <w:r w:rsidRPr="007216E2">
        <w:rPr>
          <w:sz w:val="26"/>
          <w:szCs w:val="26"/>
        </w:rPr>
        <w:t xml:space="preserve">, </w:t>
      </w:r>
      <w:r w:rsidR="00080616">
        <w:rPr>
          <w:sz w:val="26"/>
          <w:szCs w:val="26"/>
        </w:rPr>
        <w:t>più banconi frontali</w:t>
      </w:r>
      <w:r w:rsidRPr="007216E2">
        <w:rPr>
          <w:sz w:val="26"/>
          <w:szCs w:val="26"/>
        </w:rPr>
        <w:t xml:space="preserve">. </w:t>
      </w:r>
      <w:r w:rsidR="00E55E1A">
        <w:rPr>
          <w:sz w:val="26"/>
          <w:szCs w:val="26"/>
        </w:rPr>
        <w:t xml:space="preserve">Nella foto sono ritratti due stand uniti della stessa tipologia base. </w:t>
      </w:r>
    </w:p>
    <w:p w14:paraId="5FC631C4" w14:textId="47960825" w:rsidR="00123198" w:rsidRPr="007216E2" w:rsidRDefault="00123198" w:rsidP="00123198">
      <w:pPr>
        <w:pStyle w:val="Corpodeltesto"/>
        <w:rPr>
          <w:sz w:val="26"/>
          <w:szCs w:val="26"/>
        </w:rPr>
      </w:pPr>
      <w:r w:rsidRPr="007216E2">
        <w:rPr>
          <w:sz w:val="26"/>
          <w:szCs w:val="26"/>
        </w:rPr>
        <w:t xml:space="preserve"> </w:t>
      </w:r>
    </w:p>
    <w:p w14:paraId="51701195" w14:textId="77777777" w:rsidR="00123198" w:rsidRDefault="00123198" w:rsidP="00123198">
      <w:pPr>
        <w:pStyle w:val="Corpodeltesto"/>
        <w:rPr>
          <w:b/>
          <w:color w:val="B60703"/>
        </w:rPr>
      </w:pPr>
      <w:r w:rsidRPr="007216E2">
        <w:rPr>
          <w:sz w:val="26"/>
          <w:szCs w:val="26"/>
        </w:rPr>
        <w:t>Costo:</w:t>
      </w:r>
      <w:r w:rsidRPr="00045239">
        <w:rPr>
          <w:b/>
          <w:color w:val="B60703"/>
        </w:rPr>
        <w:t xml:space="preserve"> </w:t>
      </w:r>
      <w:r w:rsidRPr="00045239">
        <w:rPr>
          <w:b/>
          <w:color w:val="B60703"/>
          <w:sz w:val="28"/>
          <w:szCs w:val="28"/>
        </w:rPr>
        <w:t>€ 650,00 iva inclusa</w:t>
      </w:r>
      <w:r>
        <w:rPr>
          <w:b/>
          <w:color w:val="B60703"/>
        </w:rPr>
        <w:t xml:space="preserve"> </w:t>
      </w:r>
    </w:p>
    <w:p w14:paraId="51999C6F" w14:textId="77777777" w:rsidR="007216E2" w:rsidRDefault="007216E2" w:rsidP="00656EAC">
      <w:pPr>
        <w:pStyle w:val="Corpodeltesto"/>
        <w:rPr>
          <w:b/>
          <w:color w:val="B60703"/>
          <w:sz w:val="28"/>
          <w:szCs w:val="28"/>
        </w:rPr>
      </w:pPr>
    </w:p>
    <w:p w14:paraId="0D13331B" w14:textId="28BCD122" w:rsidR="007216E2" w:rsidRDefault="007216E2" w:rsidP="00656EAC">
      <w:pPr>
        <w:pStyle w:val="Corpodeltesto"/>
      </w:pPr>
      <w:r w:rsidRPr="007216E2">
        <w:rPr>
          <w:noProof/>
          <w:lang w:eastAsia="it-IT" w:bidi="ar-SA"/>
        </w:rPr>
        <w:drawing>
          <wp:inline distT="0" distB="0" distL="0" distR="0" wp14:anchorId="6EAFD84C" wp14:editId="125CDA6F">
            <wp:extent cx="6410608" cy="3266889"/>
            <wp:effectExtent l="0" t="0" r="0" b="10160"/>
            <wp:docPr id="20" name="Immagine 20" descr="MAC:Users:alessio:Desktop:cartella senza titolo:IMG_6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:Users:alessio:Desktop:cartella senza titolo:IMG_67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33" t="32093" r="16164" b="15881"/>
                    <a:stretch/>
                  </pic:blipFill>
                  <pic:spPr bwMode="auto">
                    <a:xfrm>
                      <a:off x="0" y="0"/>
                      <a:ext cx="6410608" cy="3266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A50D6F" w14:textId="13E432A9" w:rsidR="00123198" w:rsidRDefault="00656EAC" w:rsidP="00123198">
      <w:pPr>
        <w:pStyle w:val="Corpodeltesto"/>
        <w:ind w:left="-284"/>
      </w:pPr>
      <w:r>
        <w:lastRenderedPageBreak/>
        <w:t xml:space="preserve">   </w:t>
      </w:r>
      <w:r w:rsidR="00E5409B">
        <w:t xml:space="preserve">     </w:t>
      </w:r>
      <w:r>
        <w:t xml:space="preserve"> </w:t>
      </w:r>
      <w:r w:rsidR="00E5409B">
        <w:t xml:space="preserve">      </w:t>
      </w:r>
      <w:r w:rsidR="00123198">
        <w:t>……………………………………………………………………………………………………..…………</w:t>
      </w:r>
    </w:p>
    <w:p w14:paraId="34782868" w14:textId="77777777" w:rsidR="00123198" w:rsidRPr="00123198" w:rsidRDefault="00123198" w:rsidP="00123198">
      <w:pPr>
        <w:pStyle w:val="Corpodeltesto"/>
        <w:ind w:left="-284"/>
      </w:pPr>
    </w:p>
    <w:p w14:paraId="080F6053" w14:textId="43166B98" w:rsidR="00123198" w:rsidRPr="00123198" w:rsidRDefault="00123198" w:rsidP="00123198">
      <w:pPr>
        <w:pStyle w:val="Corpodeltesto"/>
        <w:rPr>
          <w:sz w:val="26"/>
          <w:szCs w:val="26"/>
        </w:rPr>
      </w:pPr>
      <w:r w:rsidRPr="00123198">
        <w:rPr>
          <w:b/>
          <w:color w:val="A30003"/>
          <w:sz w:val="32"/>
          <w:szCs w:val="32"/>
        </w:rPr>
        <w:t>Space stand Grande:</w:t>
      </w:r>
      <w:r>
        <w:rPr>
          <w:b/>
          <w:color w:val="C00604"/>
        </w:rPr>
        <w:t xml:space="preserve"> </w:t>
      </w:r>
      <w:r w:rsidRPr="00123198">
        <w:rPr>
          <w:sz w:val="26"/>
          <w:szCs w:val="26"/>
        </w:rPr>
        <w:t xml:space="preserve">(Supply o </w:t>
      </w:r>
      <w:proofErr w:type="spellStart"/>
      <w:r w:rsidRPr="00123198">
        <w:rPr>
          <w:sz w:val="26"/>
          <w:szCs w:val="26"/>
        </w:rPr>
        <w:t>Vendor</w:t>
      </w:r>
      <w:proofErr w:type="spellEnd"/>
      <w:r w:rsidRPr="00123198">
        <w:rPr>
          <w:sz w:val="26"/>
          <w:szCs w:val="26"/>
        </w:rPr>
        <w:t>): 4x2 metri o 5x2 metri o 7,50x2 metri + bancone o più banconi per quelli di dimensioni più gra</w:t>
      </w:r>
      <w:r w:rsidR="00E55E1A">
        <w:rPr>
          <w:sz w:val="26"/>
          <w:szCs w:val="26"/>
        </w:rPr>
        <w:t>n</w:t>
      </w:r>
      <w:r w:rsidRPr="00123198">
        <w:rPr>
          <w:sz w:val="26"/>
          <w:szCs w:val="26"/>
        </w:rPr>
        <w:t>di da 250x50 con illuminazione a faretto alogeno, ci</w:t>
      </w:r>
      <w:r w:rsidR="00E55E1A">
        <w:rPr>
          <w:sz w:val="26"/>
          <w:szCs w:val="26"/>
        </w:rPr>
        <w:t xml:space="preserve">abatta corrente e 2 o più sedie/sgabelli </w:t>
      </w:r>
      <w:r w:rsidRPr="00123198">
        <w:rPr>
          <w:sz w:val="26"/>
          <w:szCs w:val="26"/>
        </w:rPr>
        <w:t xml:space="preserve">rispetto le dimensioni. </w:t>
      </w:r>
    </w:p>
    <w:p w14:paraId="50EF0DE4" w14:textId="77777777" w:rsidR="00123198" w:rsidRPr="00F855F5" w:rsidRDefault="00123198" w:rsidP="00123198">
      <w:pPr>
        <w:pStyle w:val="Corpodeltesto"/>
      </w:pPr>
      <w:r>
        <w:t xml:space="preserve">Costi: </w:t>
      </w:r>
      <w:r w:rsidRPr="007E3D0C">
        <w:rPr>
          <w:b/>
          <w:color w:val="A40003"/>
          <w:sz w:val="32"/>
          <w:szCs w:val="32"/>
        </w:rPr>
        <w:t>4x2 € 1.040</w:t>
      </w:r>
      <w:r>
        <w:rPr>
          <w:b/>
          <w:color w:val="A40003"/>
          <w:sz w:val="28"/>
          <w:szCs w:val="28"/>
        </w:rPr>
        <w:t xml:space="preserve"> </w:t>
      </w:r>
      <w:r w:rsidRPr="007E3D0C">
        <w:rPr>
          <w:sz w:val="28"/>
          <w:szCs w:val="28"/>
        </w:rPr>
        <w:t>iva inclusa</w:t>
      </w:r>
      <w:r w:rsidRPr="007E3D0C">
        <w:rPr>
          <w:b/>
          <w:color w:val="A40003"/>
          <w:sz w:val="28"/>
          <w:szCs w:val="28"/>
        </w:rPr>
        <w:t xml:space="preserve">  </w:t>
      </w:r>
      <w:r>
        <w:rPr>
          <w:b/>
          <w:color w:val="A40003"/>
          <w:sz w:val="28"/>
          <w:szCs w:val="28"/>
        </w:rPr>
        <w:t xml:space="preserve"> </w:t>
      </w:r>
      <w:r w:rsidRPr="007E3D0C">
        <w:rPr>
          <w:b/>
          <w:color w:val="A40003"/>
          <w:sz w:val="32"/>
          <w:szCs w:val="32"/>
        </w:rPr>
        <w:t xml:space="preserve">5x2 € 1.300 </w:t>
      </w:r>
      <w:r w:rsidRPr="007E3D0C">
        <w:rPr>
          <w:sz w:val="28"/>
          <w:szCs w:val="28"/>
        </w:rPr>
        <w:t>iva inclusa</w:t>
      </w:r>
      <w:r>
        <w:rPr>
          <w:b/>
          <w:color w:val="A40003"/>
          <w:sz w:val="28"/>
          <w:szCs w:val="28"/>
        </w:rPr>
        <w:t xml:space="preserve"> </w:t>
      </w:r>
      <w:r w:rsidRPr="007E3D0C">
        <w:rPr>
          <w:b/>
          <w:color w:val="A40003"/>
          <w:sz w:val="28"/>
          <w:szCs w:val="28"/>
        </w:rPr>
        <w:t xml:space="preserve"> </w:t>
      </w:r>
      <w:r w:rsidRPr="007E3D0C">
        <w:rPr>
          <w:b/>
          <w:color w:val="A40003"/>
          <w:sz w:val="32"/>
          <w:szCs w:val="32"/>
        </w:rPr>
        <w:t>7,50x2 € 1.950</w:t>
      </w:r>
      <w:r w:rsidRPr="007E3D0C">
        <w:rPr>
          <w:b/>
          <w:color w:val="A40003"/>
          <w:sz w:val="28"/>
          <w:szCs w:val="28"/>
        </w:rPr>
        <w:t xml:space="preserve"> </w:t>
      </w:r>
      <w:r w:rsidRPr="007E3D0C">
        <w:rPr>
          <w:sz w:val="28"/>
          <w:szCs w:val="28"/>
        </w:rPr>
        <w:t>iva inclusa</w:t>
      </w:r>
    </w:p>
    <w:p w14:paraId="6BA7F7D8" w14:textId="04AC4455" w:rsidR="002665CA" w:rsidRDefault="002665CA" w:rsidP="00045239">
      <w:pPr>
        <w:pStyle w:val="Corpodeltesto"/>
      </w:pPr>
    </w:p>
    <w:p w14:paraId="6F6AB0CC" w14:textId="2777913E" w:rsidR="007216E2" w:rsidRDefault="00045239" w:rsidP="00123198">
      <w:pPr>
        <w:pStyle w:val="Corpodeltesto"/>
        <w:ind w:left="-284"/>
      </w:pPr>
      <w:r>
        <w:t xml:space="preserve">        </w:t>
      </w:r>
      <w:r w:rsidR="007216E2">
        <w:t xml:space="preserve">   </w:t>
      </w:r>
      <w:r w:rsidR="00123198">
        <w:t xml:space="preserve">  </w:t>
      </w:r>
      <w:r w:rsidR="00E5409B">
        <w:t xml:space="preserve">  </w:t>
      </w:r>
      <w:r w:rsidR="007216E2" w:rsidRPr="007216E2">
        <w:rPr>
          <w:noProof/>
          <w:lang w:eastAsia="it-IT" w:bidi="ar-SA"/>
        </w:rPr>
        <w:drawing>
          <wp:inline distT="0" distB="0" distL="0" distR="0" wp14:anchorId="48C4495D" wp14:editId="17AB3B3E">
            <wp:extent cx="5754029" cy="3159938"/>
            <wp:effectExtent l="0" t="0" r="12065" b="0"/>
            <wp:docPr id="21" name="Immagine 21" descr="MAC:Users:alessio:Desktop:cartella senza titolo:IMG_7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:Users:alessio:Desktop:cartella senza titolo:IMG_71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668" r="10993"/>
                    <a:stretch/>
                  </pic:blipFill>
                  <pic:spPr bwMode="auto">
                    <a:xfrm>
                      <a:off x="0" y="0"/>
                      <a:ext cx="5760017" cy="3163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DCD95C" w14:textId="310BB4F8" w:rsidR="00EA041B" w:rsidRDefault="007216E2" w:rsidP="00123198">
      <w:pPr>
        <w:pStyle w:val="Corpodeltesto"/>
        <w:ind w:left="-284"/>
      </w:pPr>
      <w:r>
        <w:t xml:space="preserve">           </w:t>
      </w:r>
      <w:r w:rsidR="00123198">
        <w:t xml:space="preserve">  </w:t>
      </w:r>
      <w:r>
        <w:t xml:space="preserve">  </w:t>
      </w:r>
      <w:bookmarkStart w:id="0" w:name="_GoBack"/>
      <w:r w:rsidRPr="007216E2">
        <w:rPr>
          <w:noProof/>
          <w:lang w:eastAsia="it-IT" w:bidi="ar-SA"/>
        </w:rPr>
        <w:drawing>
          <wp:inline distT="0" distB="0" distL="0" distR="0" wp14:anchorId="41313F76" wp14:editId="4D499809">
            <wp:extent cx="5363163" cy="3398640"/>
            <wp:effectExtent l="0" t="0" r="0" b="5080"/>
            <wp:docPr id="22" name="Immagine 22" descr="MAC:Users:alessio:Desktop:cartella senza titolo:IMG_7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:Users:alessio:Desktop:cartella senza titolo:IMG_70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557"/>
                    <a:stretch/>
                  </pic:blipFill>
                  <pic:spPr bwMode="auto">
                    <a:xfrm>
                      <a:off x="0" y="0"/>
                      <a:ext cx="5365925" cy="3400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14:paraId="7EC2821E" w14:textId="10FC222C" w:rsidR="00123198" w:rsidRDefault="008A1E85" w:rsidP="00123198">
      <w:pPr>
        <w:pStyle w:val="Corpodeltesto"/>
      </w:pPr>
      <w:r>
        <w:rPr>
          <w:b/>
          <w:color w:val="CE0404"/>
        </w:rPr>
        <w:t xml:space="preserve">     </w:t>
      </w:r>
      <w:r w:rsidR="00D02439">
        <w:rPr>
          <w:b/>
          <w:color w:val="CE0404"/>
        </w:rPr>
        <w:t xml:space="preserve">      </w:t>
      </w:r>
    </w:p>
    <w:p w14:paraId="646647DA" w14:textId="77777777" w:rsidR="00BB6281" w:rsidRDefault="00EB410B" w:rsidP="00AC19A5">
      <w:pPr>
        <w:pStyle w:val="Corpodeltesto"/>
      </w:pPr>
      <w:r>
        <w:rPr>
          <w:rFonts w:ascii="OctinSpraypaintARg-Regular" w:hAnsi="OctinSpraypaintARg-Regular" w:cs="OctinSpraypaintARg-Regular"/>
          <w:b/>
          <w:color w:val="B50003"/>
          <w:sz w:val="32"/>
          <w:szCs w:val="32"/>
        </w:rPr>
        <w:t>Accordi speciali</w:t>
      </w:r>
      <w:r w:rsidRPr="00EB410B">
        <w:rPr>
          <w:rFonts w:ascii="OctinSpraypaintARg-Regular" w:hAnsi="OctinSpraypaintARg-Regular" w:cs="OctinSpraypaintARg-Regular"/>
          <w:b/>
          <w:color w:val="B50003"/>
          <w:sz w:val="32"/>
          <w:szCs w:val="32"/>
        </w:rPr>
        <w:t xml:space="preserve">: </w:t>
      </w:r>
    </w:p>
    <w:p w14:paraId="0B3CF140" w14:textId="42DF70EE" w:rsidR="00AC19A5" w:rsidRDefault="00EB410B" w:rsidP="00AC19A5">
      <w:pPr>
        <w:pStyle w:val="Corpodeltesto"/>
      </w:pPr>
      <w:proofErr w:type="spellStart"/>
      <w:r>
        <w:t>Main</w:t>
      </w:r>
      <w:proofErr w:type="spellEnd"/>
      <w:r>
        <w:t xml:space="preserve">-Sponsor o Co-Sponsor pagheranno con accordo </w:t>
      </w:r>
      <w:proofErr w:type="spellStart"/>
      <w:r>
        <w:t>sponsorship</w:t>
      </w:r>
      <w:proofErr w:type="spellEnd"/>
      <w:r>
        <w:t xml:space="preserve"> da concordare con</w:t>
      </w:r>
      <w:r w:rsidR="00744C45">
        <w:t xml:space="preserve"> </w:t>
      </w:r>
      <w:r>
        <w:t>l’organizzazione in base alla propria visibilità</w:t>
      </w:r>
      <w:r w:rsidR="00AC19A5">
        <w:t xml:space="preserve"> / ritorno d'immagine e </w:t>
      </w:r>
      <w:r>
        <w:t>mq spazio espositivo pubblicitario</w:t>
      </w:r>
      <w:r w:rsidR="00AC19A5">
        <w:t xml:space="preserve"> che concorderemo</w:t>
      </w:r>
      <w:r>
        <w:t xml:space="preserve">.  </w:t>
      </w:r>
    </w:p>
    <w:p w14:paraId="6C4F4E3F" w14:textId="3BFFE450" w:rsidR="008A1E85" w:rsidRPr="00AC19A5" w:rsidRDefault="002665CA" w:rsidP="00AC19A5">
      <w:pPr>
        <w:pStyle w:val="Corpodeltesto"/>
      </w:pPr>
      <w:r w:rsidRPr="00EB410B">
        <w:rPr>
          <w:rFonts w:ascii="OctinSpraypaintARg-Regular" w:hAnsi="OctinSpraypaintARg-Regular" w:cs="OctinSpraypaintARg-Regular"/>
          <w:b/>
          <w:color w:val="B50003"/>
          <w:sz w:val="32"/>
          <w:szCs w:val="32"/>
        </w:rPr>
        <w:lastRenderedPageBreak/>
        <w:t xml:space="preserve">IL pagamento: </w:t>
      </w:r>
      <w:r w:rsidR="007E3D0C" w:rsidRPr="00D02439">
        <w:rPr>
          <w:color w:val="B50003"/>
          <w:sz w:val="20"/>
          <w:szCs w:val="20"/>
        </w:rPr>
        <w:t>P</w:t>
      </w:r>
      <w:r w:rsidR="00D5604E" w:rsidRPr="00D02439">
        <w:rPr>
          <w:color w:val="B50003"/>
          <w:sz w:val="20"/>
          <w:szCs w:val="20"/>
        </w:rPr>
        <w:t>otrà essere effettuato sulla Banca</w:t>
      </w:r>
      <w:r w:rsidR="00E502FF" w:rsidRPr="00D02439">
        <w:rPr>
          <w:color w:val="B50003"/>
          <w:sz w:val="20"/>
          <w:szCs w:val="20"/>
        </w:rPr>
        <w:t xml:space="preserve"> t</w:t>
      </w:r>
      <w:r w:rsidR="00EB410B" w:rsidRPr="00D02439">
        <w:rPr>
          <w:color w:val="B50003"/>
          <w:sz w:val="20"/>
          <w:szCs w:val="20"/>
        </w:rPr>
        <w:t xml:space="preserve">ramite bonifico bancario o </w:t>
      </w:r>
      <w:r w:rsidR="00E502FF" w:rsidRPr="00D02439">
        <w:rPr>
          <w:color w:val="B50003"/>
          <w:sz w:val="20"/>
          <w:szCs w:val="20"/>
        </w:rPr>
        <w:t xml:space="preserve">tramite pagamento </w:t>
      </w:r>
      <w:proofErr w:type="spellStart"/>
      <w:r w:rsidR="00E502FF" w:rsidRPr="00D02439">
        <w:rPr>
          <w:color w:val="B50003"/>
          <w:sz w:val="20"/>
          <w:szCs w:val="20"/>
        </w:rPr>
        <w:t>PayPal</w:t>
      </w:r>
      <w:proofErr w:type="spellEnd"/>
      <w:r w:rsidR="00E502FF" w:rsidRPr="00D02439">
        <w:rPr>
          <w:color w:val="B50003"/>
          <w:sz w:val="20"/>
          <w:szCs w:val="20"/>
        </w:rPr>
        <w:t>:</w:t>
      </w:r>
    </w:p>
    <w:p w14:paraId="3979B8EE" w14:textId="1708F1BD" w:rsidR="00014801" w:rsidRPr="00E502FF" w:rsidRDefault="00E502FF" w:rsidP="00E502FF">
      <w:pPr>
        <w:pStyle w:val="Corpodeltesto"/>
        <w:rPr>
          <w:color w:val="FF0000"/>
        </w:rPr>
      </w:pPr>
      <w:r w:rsidRPr="00E502FF">
        <w:t xml:space="preserve"> </w:t>
      </w:r>
      <w:r w:rsidR="00992226">
        <w:rPr>
          <w:noProof/>
          <w:lang w:eastAsia="it-IT" w:bidi="ar-SA"/>
        </w:rPr>
        <w:drawing>
          <wp:inline distT="0" distB="0" distL="0" distR="0" wp14:anchorId="7DFF41E5" wp14:editId="03D17F2F">
            <wp:extent cx="423545" cy="423545"/>
            <wp:effectExtent l="0" t="0" r="8255" b="8255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27" r="230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545" cy="42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 xml:space="preserve"> </w:t>
      </w:r>
      <w:r w:rsidR="001C7B01">
        <w:rPr>
          <w:sz w:val="32"/>
          <w:szCs w:val="32"/>
        </w:rPr>
        <w:t xml:space="preserve">Se pagamento </w:t>
      </w:r>
      <w:proofErr w:type="spellStart"/>
      <w:r w:rsidR="001C7B01">
        <w:rPr>
          <w:sz w:val="32"/>
          <w:szCs w:val="32"/>
        </w:rPr>
        <w:t>PayPal</w:t>
      </w:r>
      <w:proofErr w:type="spellEnd"/>
      <w:r w:rsidR="001C7B01">
        <w:rPr>
          <w:sz w:val="32"/>
          <w:szCs w:val="32"/>
        </w:rPr>
        <w:t xml:space="preserve"> riferimento mail </w:t>
      </w:r>
      <w:hyperlink r:id="rId20" w:history="1">
        <w:r w:rsidR="001C7B01" w:rsidRPr="00DD3454">
          <w:rPr>
            <w:rStyle w:val="Collegamentoipertestuale"/>
            <w:sz w:val="32"/>
            <w:szCs w:val="32"/>
          </w:rPr>
          <w:t>tattoo.cleanink@gmail.com</w:t>
        </w:r>
      </w:hyperlink>
      <w:r w:rsidR="001C7B01">
        <w:rPr>
          <w:sz w:val="32"/>
          <w:szCs w:val="32"/>
        </w:rPr>
        <w:t xml:space="preserve"> </w:t>
      </w:r>
    </w:p>
    <w:p w14:paraId="0DB85303" w14:textId="50084850" w:rsidR="00E502FF" w:rsidRDefault="00992226" w:rsidP="00C247E7">
      <w:pPr>
        <w:pStyle w:val="Corpodeltesto"/>
        <w:ind w:left="-284"/>
        <w:rPr>
          <w:rFonts w:ascii="--unknown-1--" w:eastAsia="Times New Roman" w:hAnsi="--unknown-1--" w:cs="--unknown-1--"/>
          <w:color w:val="042D60"/>
          <w:lang w:eastAsia="ar-SA" w:bidi="ar-SA"/>
        </w:rPr>
      </w:pPr>
      <w:r>
        <w:rPr>
          <w:noProof/>
          <w:lang w:eastAsia="it-IT" w:bidi="ar-SA"/>
        </w:rPr>
        <w:drawing>
          <wp:inline distT="0" distB="0" distL="0" distR="0" wp14:anchorId="448FEB66" wp14:editId="4CD98676">
            <wp:extent cx="769620" cy="256540"/>
            <wp:effectExtent l="0" t="0" r="0" b="0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" cy="25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604E">
        <w:rPr>
          <w:rFonts w:ascii="--unknown-1--" w:eastAsia="Times New Roman" w:hAnsi="--unknown-1--" w:cs="--unknown-1--"/>
          <w:color w:val="042D60"/>
          <w:lang w:eastAsia="ar-SA" w:bidi="ar-SA"/>
        </w:rPr>
        <w:t xml:space="preserve"> </w:t>
      </w:r>
      <w:r w:rsidR="00E502FF">
        <w:rPr>
          <w:rFonts w:ascii="--unknown-1--" w:eastAsia="Times New Roman" w:hAnsi="--unknown-1--" w:cs="--unknown-1--"/>
          <w:color w:val="042D60"/>
          <w:lang w:eastAsia="ar-SA" w:bidi="ar-SA"/>
        </w:rPr>
        <w:t xml:space="preserve"> Credito cooperativo di Bergamo gruppo.</w:t>
      </w:r>
      <w:r w:rsidR="001C7B01" w:rsidRPr="001C7B01">
        <w:rPr>
          <w:rFonts w:ascii="--unknown-1--" w:eastAsia="Times New Roman" w:hAnsi="--unknown-1--" w:cs="--unknown-1--"/>
          <w:color w:val="042D60"/>
          <w:lang w:eastAsia="ar-SA" w:bidi="ar-SA"/>
        </w:rPr>
        <w:t xml:space="preserve"> </w:t>
      </w:r>
      <w:r>
        <w:rPr>
          <w:rFonts w:ascii="--unknown-1--" w:eastAsia="Times New Roman" w:hAnsi="--unknown-1--" w:cs="--unknown-1--"/>
          <w:noProof/>
          <w:color w:val="042D60"/>
          <w:lang w:eastAsia="it-IT" w:bidi="ar-SA"/>
        </w:rPr>
        <w:drawing>
          <wp:inline distT="0" distB="0" distL="0" distR="0" wp14:anchorId="60466F9C" wp14:editId="1889563A">
            <wp:extent cx="1583690" cy="245110"/>
            <wp:effectExtent l="0" t="0" r="0" b="8890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451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4F77FE" w14:textId="6A5B42EA" w:rsidR="00123198" w:rsidRDefault="00E502FF" w:rsidP="00123198">
      <w:pPr>
        <w:pStyle w:val="Corpodeltesto"/>
        <w:ind w:left="-284"/>
        <w:rPr>
          <w:rFonts w:ascii="--unknown-1--" w:eastAsia="Times New Roman" w:hAnsi="--unknown-1--" w:cs="--unknown-1--"/>
          <w:color w:val="5A5A5A"/>
          <w:sz w:val="30"/>
          <w:szCs w:val="30"/>
          <w:lang w:eastAsia="ar-SA" w:bidi="ar-SA"/>
        </w:rPr>
      </w:pPr>
      <w:r>
        <w:rPr>
          <w:rFonts w:ascii="--unknown-1--" w:eastAsia="Times New Roman" w:hAnsi="--unknown-1--" w:cs="--unknown-1--"/>
          <w:color w:val="042D60"/>
          <w:lang w:eastAsia="ar-SA" w:bidi="ar-SA"/>
        </w:rPr>
        <w:t xml:space="preserve">  </w:t>
      </w:r>
      <w:r w:rsidR="00D5604E" w:rsidRPr="008A1E85">
        <w:rPr>
          <w:rFonts w:ascii="--unknown-1--" w:eastAsia="Times New Roman" w:hAnsi="--unknown-1--" w:cs="--unknown-1--"/>
          <w:color w:val="042D60"/>
          <w:sz w:val="30"/>
          <w:szCs w:val="30"/>
          <w:lang w:eastAsia="ar-SA" w:bidi="ar-SA"/>
        </w:rPr>
        <w:t xml:space="preserve">TATTOO CLEAN INK   </w:t>
      </w:r>
      <w:r w:rsidR="00D5604E" w:rsidRPr="008A1E85">
        <w:rPr>
          <w:rFonts w:ascii="--unknown-1--" w:eastAsia="Times New Roman" w:hAnsi="--unknown-1--" w:cs="--unknown-1--"/>
          <w:color w:val="5A5A5A"/>
          <w:sz w:val="30"/>
          <w:szCs w:val="30"/>
          <w:lang w:eastAsia="ar-SA" w:bidi="ar-SA"/>
        </w:rPr>
        <w:t xml:space="preserve">IBAN </w:t>
      </w:r>
      <w:r w:rsidR="00B743A5">
        <w:rPr>
          <w:rFonts w:ascii="--unknown-1--" w:eastAsia="Times New Roman" w:hAnsi="--unknown-1--" w:cs="--unknown-1--"/>
          <w:color w:val="5A5A5A"/>
          <w:sz w:val="30"/>
          <w:szCs w:val="30"/>
          <w:lang w:eastAsia="ar-SA" w:bidi="ar-SA"/>
        </w:rPr>
        <w:t>IT13M0311103253000000006921</w:t>
      </w:r>
    </w:p>
    <w:p w14:paraId="42C53287" w14:textId="77777777" w:rsidR="00123198" w:rsidRPr="008A1E85" w:rsidRDefault="00123198" w:rsidP="00123198">
      <w:pPr>
        <w:pStyle w:val="Corpodeltesto"/>
        <w:ind w:left="-284"/>
        <w:rPr>
          <w:rFonts w:ascii="--unknown-1--" w:eastAsia="Times New Roman" w:hAnsi="--unknown-1--" w:cs="--unknown-1--"/>
          <w:color w:val="5A5A5A"/>
          <w:sz w:val="30"/>
          <w:szCs w:val="30"/>
          <w:lang w:eastAsia="ar-SA" w:bidi="ar-SA"/>
        </w:rPr>
      </w:pPr>
    </w:p>
    <w:p w14:paraId="2C1193E4" w14:textId="77777777" w:rsidR="00D5604E" w:rsidRPr="00EB410B" w:rsidRDefault="00D5604E">
      <w:pPr>
        <w:suppressAutoHyphens w:val="0"/>
        <w:autoSpaceDE w:val="0"/>
        <w:ind w:left="-284"/>
        <w:rPr>
          <w:rFonts w:cs="Times New Roman"/>
        </w:rPr>
      </w:pPr>
      <w:r w:rsidRPr="00EB410B">
        <w:rPr>
          <w:rFonts w:ascii="OctinSpraypaintARg-Regular" w:eastAsia="Times New Roman" w:hAnsi="OctinSpraypaintARg-Regular" w:cs="OctinSpraypaintARg-Regular"/>
          <w:color w:val="B50003"/>
          <w:sz w:val="32"/>
          <w:szCs w:val="32"/>
          <w:lang w:eastAsia="ar-SA" w:bidi="ar-SA"/>
        </w:rPr>
        <w:t xml:space="preserve">INFO SCHEDA RIEPILOGATIVA: </w:t>
      </w:r>
      <w:r w:rsidR="00EB410B" w:rsidRPr="00EB410B">
        <w:rPr>
          <w:rFonts w:eastAsia="Times New Roman" w:cs="Times New Roman"/>
          <w:lang w:eastAsia="ar-SA" w:bidi="ar-SA"/>
        </w:rPr>
        <w:t xml:space="preserve">Compilare i campi relativi alla richiesta se tatuatore, </w:t>
      </w:r>
      <w:proofErr w:type="spellStart"/>
      <w:r w:rsidR="00EB410B" w:rsidRPr="00EB410B">
        <w:rPr>
          <w:rFonts w:eastAsia="Times New Roman" w:cs="Times New Roman"/>
          <w:lang w:eastAsia="ar-SA" w:bidi="ar-SA"/>
        </w:rPr>
        <w:t>Vendor</w:t>
      </w:r>
      <w:proofErr w:type="spellEnd"/>
      <w:r w:rsidR="00EB410B" w:rsidRPr="00EB410B">
        <w:rPr>
          <w:rFonts w:eastAsia="Times New Roman" w:cs="Times New Roman"/>
          <w:lang w:eastAsia="ar-SA" w:bidi="ar-SA"/>
        </w:rPr>
        <w:t xml:space="preserve"> o </w:t>
      </w:r>
      <w:proofErr w:type="spellStart"/>
      <w:r w:rsidR="00EB410B" w:rsidRPr="00EB410B">
        <w:rPr>
          <w:rFonts w:eastAsia="Times New Roman" w:cs="Times New Roman"/>
          <w:lang w:eastAsia="ar-SA" w:bidi="ar-SA"/>
        </w:rPr>
        <w:t>Supplyers</w:t>
      </w:r>
      <w:proofErr w:type="spellEnd"/>
    </w:p>
    <w:p w14:paraId="39635809" w14:textId="77777777" w:rsidR="00C247E7" w:rsidRPr="00EB410B" w:rsidRDefault="00C247E7">
      <w:pPr>
        <w:pStyle w:val="Corpodeltesto"/>
        <w:ind w:left="-284"/>
        <w:rPr>
          <w:rFonts w:ascii="OctinSpraypaintARg-Regular" w:hAnsi="OctinSpraypaintARg-Regular" w:cs="OctinSpraypaintARg-Regular"/>
        </w:rPr>
      </w:pPr>
    </w:p>
    <w:p w14:paraId="1AE5F5C9" w14:textId="7C439306" w:rsidR="00D5604E" w:rsidRPr="007E4AEC" w:rsidRDefault="00123198" w:rsidP="00123198">
      <w:pPr>
        <w:pStyle w:val="Corpodeltesto"/>
        <w:ind w:left="-284"/>
        <w:rPr>
          <w:sz w:val="28"/>
          <w:szCs w:val="28"/>
        </w:rPr>
      </w:pPr>
      <w:r>
        <w:t xml:space="preserve">      </w:t>
      </w:r>
      <w:r w:rsidR="00EB410B" w:rsidRPr="007E4AEC">
        <w:rPr>
          <w:sz w:val="28"/>
          <w:szCs w:val="28"/>
        </w:rPr>
        <w:t>Nome</w:t>
      </w:r>
      <w:r w:rsidR="00D5604E" w:rsidRPr="007E4AEC">
        <w:rPr>
          <w:sz w:val="28"/>
          <w:szCs w:val="28"/>
        </w:rPr>
        <w:t xml:space="preserve"> :  ………………………………………………………………</w:t>
      </w:r>
    </w:p>
    <w:p w14:paraId="051497A1" w14:textId="476C3DCC" w:rsidR="00D5604E" w:rsidRPr="007E4AEC" w:rsidRDefault="00123198" w:rsidP="00123198">
      <w:pPr>
        <w:pStyle w:val="Corpodeltesto"/>
        <w:ind w:left="-284"/>
        <w:rPr>
          <w:sz w:val="28"/>
          <w:szCs w:val="28"/>
        </w:rPr>
      </w:pPr>
      <w:r w:rsidRPr="007E4AEC">
        <w:rPr>
          <w:sz w:val="28"/>
          <w:szCs w:val="28"/>
        </w:rPr>
        <w:t xml:space="preserve">      </w:t>
      </w:r>
      <w:r w:rsidR="00EB410B" w:rsidRPr="007E4AEC">
        <w:rPr>
          <w:sz w:val="28"/>
          <w:szCs w:val="28"/>
        </w:rPr>
        <w:t>Cognome</w:t>
      </w:r>
      <w:r w:rsidR="00D5604E" w:rsidRPr="007E4AEC">
        <w:rPr>
          <w:sz w:val="28"/>
          <w:szCs w:val="28"/>
        </w:rPr>
        <w:t xml:space="preserve"> : …………………………………………………………… </w:t>
      </w:r>
    </w:p>
    <w:p w14:paraId="4A9DEA78" w14:textId="1E8BA0CA" w:rsidR="00D5604E" w:rsidRPr="007E4AEC" w:rsidRDefault="00123198" w:rsidP="00123198">
      <w:pPr>
        <w:pStyle w:val="Corpodeltesto"/>
        <w:ind w:left="-284"/>
        <w:rPr>
          <w:sz w:val="28"/>
          <w:szCs w:val="28"/>
        </w:rPr>
      </w:pPr>
      <w:r w:rsidRPr="007E4AEC">
        <w:rPr>
          <w:sz w:val="28"/>
          <w:szCs w:val="28"/>
        </w:rPr>
        <w:t xml:space="preserve">      </w:t>
      </w:r>
      <w:r w:rsidR="00D5604E" w:rsidRPr="007E4AEC">
        <w:rPr>
          <w:sz w:val="28"/>
          <w:szCs w:val="28"/>
        </w:rPr>
        <w:t>Ragione Sociale Studio/Artista o Supply: …………………………………………….</w:t>
      </w:r>
    </w:p>
    <w:p w14:paraId="4D71DA25" w14:textId="6DA42B83" w:rsidR="00D5604E" w:rsidRPr="007E4AEC" w:rsidRDefault="00123198" w:rsidP="00123198">
      <w:pPr>
        <w:pStyle w:val="Corpodeltesto"/>
        <w:ind w:left="-284"/>
        <w:rPr>
          <w:sz w:val="28"/>
          <w:szCs w:val="28"/>
        </w:rPr>
      </w:pPr>
      <w:r w:rsidRPr="007E4AEC">
        <w:rPr>
          <w:sz w:val="28"/>
          <w:szCs w:val="28"/>
        </w:rPr>
        <w:t xml:space="preserve">      </w:t>
      </w:r>
      <w:r w:rsidR="00D5604E" w:rsidRPr="007E4AEC">
        <w:rPr>
          <w:sz w:val="28"/>
          <w:szCs w:val="28"/>
        </w:rPr>
        <w:t>Partita Iva: …………………………..… C.F.: ………………………..……</w:t>
      </w:r>
    </w:p>
    <w:p w14:paraId="2FE0A265" w14:textId="4E264164" w:rsidR="00D5604E" w:rsidRPr="007E4AEC" w:rsidRDefault="00123198" w:rsidP="00123198">
      <w:pPr>
        <w:pStyle w:val="Corpodeltesto"/>
        <w:ind w:left="-284"/>
        <w:rPr>
          <w:sz w:val="28"/>
          <w:szCs w:val="28"/>
        </w:rPr>
      </w:pPr>
      <w:r w:rsidRPr="007E4AEC">
        <w:rPr>
          <w:sz w:val="28"/>
          <w:szCs w:val="28"/>
        </w:rPr>
        <w:t xml:space="preserve">      </w:t>
      </w:r>
      <w:r w:rsidR="00D5604E" w:rsidRPr="007E4AEC">
        <w:rPr>
          <w:sz w:val="28"/>
          <w:szCs w:val="28"/>
        </w:rPr>
        <w:t>Città: …………. Via:……………………….CAP: …………………….….</w:t>
      </w:r>
    </w:p>
    <w:p w14:paraId="68C3F00B" w14:textId="2CA77C76" w:rsidR="00D5604E" w:rsidRPr="007E4AEC" w:rsidRDefault="00123198" w:rsidP="00123198">
      <w:pPr>
        <w:pStyle w:val="Corpodeltesto"/>
        <w:ind w:left="-284"/>
        <w:rPr>
          <w:sz w:val="28"/>
          <w:szCs w:val="28"/>
        </w:rPr>
      </w:pPr>
      <w:r w:rsidRPr="007E4AEC">
        <w:rPr>
          <w:sz w:val="28"/>
          <w:szCs w:val="28"/>
        </w:rPr>
        <w:t xml:space="preserve">      </w:t>
      </w:r>
      <w:proofErr w:type="spellStart"/>
      <w:r w:rsidR="00D5604E" w:rsidRPr="007E4AEC">
        <w:rPr>
          <w:sz w:val="28"/>
          <w:szCs w:val="28"/>
        </w:rPr>
        <w:t>Tel</w:t>
      </w:r>
      <w:proofErr w:type="spellEnd"/>
      <w:r w:rsidR="00D5604E" w:rsidRPr="007E4AEC">
        <w:rPr>
          <w:sz w:val="28"/>
          <w:szCs w:val="28"/>
        </w:rPr>
        <w:t>: ……………………………….Telefono mobile: ……………………………………..</w:t>
      </w:r>
    </w:p>
    <w:p w14:paraId="3FDCB4C8" w14:textId="305E7A42" w:rsidR="005F2141" w:rsidRPr="007E4AEC" w:rsidRDefault="00123198" w:rsidP="005F2141">
      <w:pPr>
        <w:pStyle w:val="Corpodeltesto"/>
        <w:ind w:left="-284"/>
        <w:rPr>
          <w:sz w:val="28"/>
          <w:szCs w:val="28"/>
        </w:rPr>
      </w:pPr>
      <w:r w:rsidRPr="007E4AEC">
        <w:rPr>
          <w:sz w:val="28"/>
          <w:szCs w:val="28"/>
        </w:rPr>
        <w:t xml:space="preserve">      </w:t>
      </w:r>
      <w:r w:rsidR="00D5604E" w:rsidRPr="007E4AEC">
        <w:rPr>
          <w:sz w:val="28"/>
          <w:szCs w:val="28"/>
        </w:rPr>
        <w:t>Mail: ……………………</w:t>
      </w:r>
      <w:r w:rsidR="005F2141" w:rsidRPr="007E4AEC">
        <w:rPr>
          <w:sz w:val="28"/>
          <w:szCs w:val="28"/>
        </w:rPr>
        <w:t>………… Sito Web: ……………………………………………</w:t>
      </w:r>
    </w:p>
    <w:p w14:paraId="11102DE2" w14:textId="77777777" w:rsidR="005F2141" w:rsidRDefault="005F2141" w:rsidP="005F2141">
      <w:pPr>
        <w:pStyle w:val="Corpodeltesto"/>
      </w:pPr>
    </w:p>
    <w:p w14:paraId="34BCE6AF" w14:textId="33850314" w:rsidR="005F2141" w:rsidRDefault="00123198" w:rsidP="005F2141">
      <w:pPr>
        <w:pStyle w:val="Corpodeltesto"/>
        <w:ind w:left="-284"/>
      </w:pPr>
      <w:r>
        <w:t xml:space="preserve">       </w:t>
      </w:r>
      <w:r w:rsidR="005F2141">
        <w:t>Social networks…………………………………………………………………………….</w:t>
      </w:r>
    </w:p>
    <w:p w14:paraId="4DEA8829" w14:textId="2921FD32" w:rsidR="00D5604E" w:rsidRDefault="00992226">
      <w:pPr>
        <w:pStyle w:val="Corpodeltesto"/>
        <w:ind w:left="-284"/>
      </w:pPr>
      <w:r>
        <w:rPr>
          <w:noProof/>
          <w:lang w:eastAsia="it-IT" w:bidi="ar-SA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09349F6C" wp14:editId="0B2CAB73">
                <wp:simplePos x="0" y="0"/>
                <wp:positionH relativeFrom="column">
                  <wp:posOffset>1821815</wp:posOffset>
                </wp:positionH>
                <wp:positionV relativeFrom="paragraph">
                  <wp:posOffset>212090</wp:posOffset>
                </wp:positionV>
                <wp:extent cx="297815" cy="219075"/>
                <wp:effectExtent l="0" t="0" r="32385" b="34925"/>
                <wp:wrapTight wrapText="bothSides">
                  <wp:wrapPolygon edited="0">
                    <wp:start x="0" y="0"/>
                    <wp:lineTo x="0" y="22539"/>
                    <wp:lineTo x="22107" y="22539"/>
                    <wp:lineTo x="22107" y="0"/>
                    <wp:lineTo x="0" y="0"/>
                  </wp:wrapPolygon>
                </wp:wrapTight>
                <wp:docPr id="13" name="Rettangol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7815" cy="219075"/>
                        </a:xfrm>
                        <a:prstGeom prst="rect">
                          <a:avLst/>
                        </a:prstGeom>
                        <a:noFill/>
                        <a:ln w="9360" cap="sq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ttangolo 1" o:spid="_x0000_s1026" style="position:absolute;margin-left:143.45pt;margin-top:16.7pt;width:23.45pt;height:17.25pt;z-index:2516567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" filled="f" strokeweight=".26mm">
                <v:stroke endcap="square"/>
                <w10:wrap type="tight"/>
              </v:rect>
            </w:pict>
          </mc:Fallback>
        </mc:AlternateContent>
      </w:r>
    </w:p>
    <w:p w14:paraId="39767CC3" w14:textId="4BBA1D9D" w:rsidR="00D5604E" w:rsidRDefault="00123198">
      <w:pPr>
        <w:pStyle w:val="Corpodeltesto"/>
        <w:ind w:left="-284"/>
      </w:pPr>
      <w:r>
        <w:t xml:space="preserve">       </w:t>
      </w:r>
      <w:r w:rsidR="00D5604E">
        <w:t xml:space="preserve">Copia attestato Tatuatore:   </w:t>
      </w:r>
      <w:r w:rsidR="00D5604E">
        <w:rPr>
          <w:sz w:val="20"/>
          <w:szCs w:val="20"/>
        </w:rPr>
        <w:t xml:space="preserve">Barrare con una X nel rettangolo e allegarlo nei </w:t>
      </w:r>
      <w:proofErr w:type="spellStart"/>
      <w:r w:rsidR="00D5604E">
        <w:rPr>
          <w:sz w:val="20"/>
          <w:szCs w:val="20"/>
        </w:rPr>
        <w:t>files</w:t>
      </w:r>
      <w:proofErr w:type="spellEnd"/>
    </w:p>
    <w:p w14:paraId="119D25F3" w14:textId="33834D00" w:rsidR="00D5604E" w:rsidRDefault="00992226">
      <w:pPr>
        <w:pStyle w:val="Corpodeltesto"/>
        <w:ind w:left="-284"/>
        <w:rPr>
          <w:lang w:eastAsia="ar-SA" w:bidi="ar-SA"/>
        </w:rPr>
      </w:pPr>
      <w:r>
        <w:rPr>
          <w:noProof/>
          <w:lang w:eastAsia="it-IT" w:bidi="ar-SA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42D4AD5A" wp14:editId="25D9BCB9">
                <wp:simplePos x="0" y="0"/>
                <wp:positionH relativeFrom="column">
                  <wp:posOffset>1913255</wp:posOffset>
                </wp:positionH>
                <wp:positionV relativeFrom="paragraph">
                  <wp:posOffset>184785</wp:posOffset>
                </wp:positionV>
                <wp:extent cx="297815" cy="219075"/>
                <wp:effectExtent l="0" t="0" r="32385" b="34925"/>
                <wp:wrapTight wrapText="bothSides">
                  <wp:wrapPolygon edited="0">
                    <wp:start x="0" y="0"/>
                    <wp:lineTo x="0" y="22539"/>
                    <wp:lineTo x="22107" y="22539"/>
                    <wp:lineTo x="22107" y="0"/>
                    <wp:lineTo x="0" y="0"/>
                  </wp:wrapPolygon>
                </wp:wrapTight>
                <wp:docPr id="12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7815" cy="219075"/>
                        </a:xfrm>
                        <a:prstGeom prst="rect">
                          <a:avLst/>
                        </a:prstGeom>
                        <a:noFill/>
                        <a:ln w="9360" cap="sq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" o:spid="_x0000_s1026" style="position:absolute;margin-left:150.65pt;margin-top:14.55pt;width:23.45pt;height:17.25pt;z-index:2516577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" filled="f" strokeweight=".26mm">
                <v:stroke endcap="square"/>
                <w10:wrap type="tight"/>
              </v:rect>
            </w:pict>
          </mc:Fallback>
        </mc:AlternateContent>
      </w:r>
    </w:p>
    <w:p w14:paraId="54C59E56" w14:textId="4B208115" w:rsidR="00D5604E" w:rsidRDefault="00123198">
      <w:pPr>
        <w:pStyle w:val="Corpodeltesto"/>
        <w:ind w:left="-284"/>
      </w:pPr>
      <w:r>
        <w:t xml:space="preserve">       </w:t>
      </w:r>
      <w:r w:rsidR="00AC19A5">
        <w:t>4</w:t>
      </w:r>
      <w:r w:rsidR="00D5604E">
        <w:t xml:space="preserve"> foto lavori e 1 foto artista:            </w:t>
      </w:r>
      <w:r w:rsidR="00D5604E">
        <w:rPr>
          <w:sz w:val="20"/>
          <w:szCs w:val="20"/>
        </w:rPr>
        <w:t xml:space="preserve">Barrare con una X nel rettangolo e allegarlo nei </w:t>
      </w:r>
      <w:proofErr w:type="spellStart"/>
      <w:r w:rsidR="00D5604E">
        <w:rPr>
          <w:sz w:val="20"/>
          <w:szCs w:val="20"/>
        </w:rPr>
        <w:t>files</w:t>
      </w:r>
      <w:proofErr w:type="spellEnd"/>
    </w:p>
    <w:p w14:paraId="3C5838E3" w14:textId="3B5DA557" w:rsidR="00D5604E" w:rsidRDefault="00992226">
      <w:pPr>
        <w:pStyle w:val="Corpodeltesto"/>
        <w:ind w:left="-284"/>
      </w:pPr>
      <w:r>
        <w:rPr>
          <w:noProof/>
          <w:lang w:eastAsia="it-IT" w:bidi="ar-SA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740B3B98" wp14:editId="249A1CEF">
                <wp:simplePos x="0" y="0"/>
                <wp:positionH relativeFrom="column">
                  <wp:posOffset>2408555</wp:posOffset>
                </wp:positionH>
                <wp:positionV relativeFrom="paragraph">
                  <wp:posOffset>197485</wp:posOffset>
                </wp:positionV>
                <wp:extent cx="297815" cy="219075"/>
                <wp:effectExtent l="0" t="0" r="32385" b="34925"/>
                <wp:wrapTight wrapText="bothSides">
                  <wp:wrapPolygon edited="0">
                    <wp:start x="0" y="0"/>
                    <wp:lineTo x="0" y="22539"/>
                    <wp:lineTo x="22107" y="22539"/>
                    <wp:lineTo x="22107" y="0"/>
                    <wp:lineTo x="0" y="0"/>
                  </wp:wrapPolygon>
                </wp:wrapTight>
                <wp:docPr id="11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7815" cy="219075"/>
                        </a:xfrm>
                        <a:prstGeom prst="rect">
                          <a:avLst/>
                        </a:prstGeom>
                        <a:noFill/>
                        <a:ln w="9360" cap="sq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" o:spid="_x0000_s1026" style="position:absolute;margin-left:189.65pt;margin-top:15.55pt;width:23.45pt;height:17.25pt;z-index:2516587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" filled="f" strokeweight=".26mm">
                <v:stroke endcap="square"/>
                <w10:wrap type="tight"/>
              </v:rect>
            </w:pict>
          </mc:Fallback>
        </mc:AlternateContent>
      </w:r>
      <w:r w:rsidR="00D5604E">
        <w:t xml:space="preserve"> </w:t>
      </w:r>
    </w:p>
    <w:p w14:paraId="1F8B28AB" w14:textId="4754BADD" w:rsidR="00D5604E" w:rsidRDefault="00123198">
      <w:pPr>
        <w:pStyle w:val="Corpodeltesto"/>
        <w:ind w:left="-284"/>
      </w:pPr>
      <w:r>
        <w:t xml:space="preserve">       </w:t>
      </w:r>
      <w:r w:rsidR="00D5604E">
        <w:t xml:space="preserve">Copia ricevuta/bonifico pagamento:               </w:t>
      </w:r>
      <w:r w:rsidR="00D5604E">
        <w:rPr>
          <w:sz w:val="20"/>
          <w:szCs w:val="20"/>
        </w:rPr>
        <w:t xml:space="preserve">Barrare con una X nel rettangolo e allegarlo nei </w:t>
      </w:r>
      <w:proofErr w:type="spellStart"/>
      <w:r w:rsidR="00D5604E">
        <w:rPr>
          <w:sz w:val="20"/>
          <w:szCs w:val="20"/>
        </w:rPr>
        <w:t>files</w:t>
      </w:r>
      <w:proofErr w:type="spellEnd"/>
      <w:r w:rsidR="00D5604E">
        <w:t xml:space="preserve">              </w:t>
      </w:r>
    </w:p>
    <w:p w14:paraId="38A3F78C" w14:textId="77777777" w:rsidR="00D5604E" w:rsidRDefault="00D5604E">
      <w:pPr>
        <w:pStyle w:val="Corpodeltesto"/>
        <w:ind w:left="-284"/>
      </w:pPr>
      <w:r>
        <w:t xml:space="preserve">   </w:t>
      </w:r>
    </w:p>
    <w:p w14:paraId="485B3638" w14:textId="1891996A" w:rsidR="00D5604E" w:rsidRPr="00FE45B9" w:rsidRDefault="00123198" w:rsidP="00123198">
      <w:pPr>
        <w:pStyle w:val="Corpodeltesto"/>
        <w:ind w:left="-284"/>
      </w:pPr>
      <w:r>
        <w:t xml:space="preserve">       </w:t>
      </w:r>
      <w:r w:rsidR="00FE45B9">
        <w:t>Numerica stand richiesti</w:t>
      </w:r>
      <w:r w:rsidR="00D5604E">
        <w:t>:</w:t>
      </w:r>
      <w:r w:rsidR="00FE45B9">
        <w:t xml:space="preserve">……………..    </w:t>
      </w:r>
      <w:r w:rsidR="00FE45B9">
        <w:rPr>
          <w:sz w:val="20"/>
          <w:szCs w:val="20"/>
        </w:rPr>
        <w:t xml:space="preserve">Scrivere nel campo il numerica dei moduli 2x2,50 richiesti.  </w:t>
      </w:r>
      <w:r w:rsidR="00FE45B9">
        <w:t xml:space="preserve">                             </w:t>
      </w:r>
      <w:r w:rsidR="00D5604E">
        <w:t xml:space="preserve">                    </w:t>
      </w:r>
    </w:p>
    <w:p w14:paraId="6E3BE938" w14:textId="24B724EB" w:rsidR="00D5604E" w:rsidRDefault="00123198">
      <w:pPr>
        <w:pStyle w:val="Corpodeltesto"/>
        <w:ind w:left="-284"/>
        <w:rPr>
          <w:sz w:val="20"/>
          <w:szCs w:val="20"/>
        </w:rPr>
      </w:pPr>
      <w:r>
        <w:rPr>
          <w:lang w:eastAsia="ar-SA" w:bidi="ar-SA"/>
        </w:rPr>
        <w:t xml:space="preserve">       </w:t>
      </w:r>
      <w:r w:rsidR="00D5604E">
        <w:rPr>
          <w:lang w:eastAsia="ar-SA" w:bidi="ar-SA"/>
        </w:rPr>
        <w:t xml:space="preserve">Modulo </w:t>
      </w:r>
      <w:proofErr w:type="spellStart"/>
      <w:r w:rsidR="00D5604E">
        <w:rPr>
          <w:lang w:eastAsia="ar-SA" w:bidi="ar-SA"/>
        </w:rPr>
        <w:t>Supply</w:t>
      </w:r>
      <w:r w:rsidR="00324B80">
        <w:rPr>
          <w:lang w:eastAsia="ar-SA" w:bidi="ar-SA"/>
        </w:rPr>
        <w:t>ers</w:t>
      </w:r>
      <w:proofErr w:type="spellEnd"/>
      <w:r w:rsidR="00324B80">
        <w:rPr>
          <w:lang w:eastAsia="ar-SA" w:bidi="ar-SA"/>
        </w:rPr>
        <w:t>/</w:t>
      </w:r>
      <w:proofErr w:type="spellStart"/>
      <w:r w:rsidR="00324B80">
        <w:rPr>
          <w:lang w:eastAsia="ar-SA" w:bidi="ar-SA"/>
        </w:rPr>
        <w:t>Vendor</w:t>
      </w:r>
      <w:proofErr w:type="spellEnd"/>
      <w:r w:rsidR="00324B80">
        <w:rPr>
          <w:lang w:eastAsia="ar-SA" w:bidi="ar-SA"/>
        </w:rPr>
        <w:t xml:space="preserve">-Attività commerciale </w:t>
      </w:r>
      <w:r w:rsidR="00D5604E">
        <w:rPr>
          <w:lang w:eastAsia="ar-SA" w:bidi="ar-SA"/>
        </w:rPr>
        <w:t>……….</w:t>
      </w:r>
      <w:r w:rsidR="00D5604E">
        <w:t xml:space="preserve"> </w:t>
      </w:r>
      <w:r w:rsidR="00FE45B9">
        <w:t>….</w:t>
      </w:r>
      <w:r w:rsidR="00D5604E">
        <w:t xml:space="preserve">. </w:t>
      </w:r>
      <w:r w:rsidR="00324B80">
        <w:rPr>
          <w:sz w:val="20"/>
          <w:szCs w:val="20"/>
        </w:rPr>
        <w:t xml:space="preserve">…………………Tipologia scelta e misure </w:t>
      </w:r>
    </w:p>
    <w:p w14:paraId="2DF8C3CD" w14:textId="211001B2" w:rsidR="00D5604E" w:rsidRDefault="00123198" w:rsidP="00123198">
      <w:pPr>
        <w:pStyle w:val="Corpodeltesto"/>
        <w:ind w:left="-284"/>
      </w:pPr>
      <w:r>
        <w:t xml:space="preserve">       </w:t>
      </w:r>
      <w:r w:rsidR="00D5604E">
        <w:t xml:space="preserve">N° Tatuatori che parteciperanno stesso studio:   …………….  </w:t>
      </w:r>
      <w:r w:rsidR="00821010">
        <w:rPr>
          <w:sz w:val="20"/>
          <w:szCs w:val="20"/>
        </w:rPr>
        <w:t>Scrivete tra i puntini</w:t>
      </w:r>
    </w:p>
    <w:p w14:paraId="3B7C5C46" w14:textId="7E1DD796" w:rsidR="00016D26" w:rsidRDefault="00123198" w:rsidP="00016D26">
      <w:pPr>
        <w:pStyle w:val="Corpodeltesto"/>
        <w:ind w:left="-284"/>
      </w:pPr>
      <w:r>
        <w:t xml:space="preserve">       </w:t>
      </w:r>
      <w:r w:rsidR="00D5604E">
        <w:t xml:space="preserve">Misura Guanti per singolo tatuatore: S:…….. M:…….L:....... XL:……. </w:t>
      </w:r>
      <w:r w:rsidR="00D5604E">
        <w:rPr>
          <w:sz w:val="20"/>
          <w:szCs w:val="20"/>
        </w:rPr>
        <w:t xml:space="preserve">Scrivere la misura nei campi </w:t>
      </w:r>
    </w:p>
    <w:p w14:paraId="2CECCA3D" w14:textId="59E49219" w:rsidR="00D5604E" w:rsidRDefault="00123198" w:rsidP="00016D26">
      <w:pPr>
        <w:pStyle w:val="Corpodeltesto"/>
        <w:ind w:left="-284"/>
      </w:pPr>
      <w:r>
        <w:t xml:space="preserve">       </w:t>
      </w:r>
      <w:r w:rsidR="00D5604E">
        <w:t>Data: ……../……../………</w:t>
      </w:r>
    </w:p>
    <w:p w14:paraId="296F84C1" w14:textId="76B4090B" w:rsidR="00123198" w:rsidRDefault="00123198" w:rsidP="002F6656">
      <w:pPr>
        <w:pStyle w:val="Corpodeltesto"/>
        <w:ind w:left="-284"/>
      </w:pPr>
      <w:r>
        <w:t xml:space="preserve">       </w:t>
      </w:r>
      <w:r w:rsidR="00D5604E">
        <w:t>Ho letto e accetto i termini e condizioni del contratto, Timbro e Firma:   …………………………………</w:t>
      </w:r>
    </w:p>
    <w:p w14:paraId="0909B4A0" w14:textId="77777777" w:rsidR="002F6656" w:rsidRPr="002F6656" w:rsidRDefault="002F6656" w:rsidP="002F6656">
      <w:pPr>
        <w:pStyle w:val="Corpodeltesto"/>
        <w:ind w:left="-284"/>
        <w:rPr>
          <w:color w:val="CD0000"/>
          <w:sz w:val="18"/>
          <w:szCs w:val="18"/>
        </w:rPr>
      </w:pPr>
    </w:p>
    <w:p w14:paraId="00F346E3" w14:textId="77777777" w:rsidR="00D5604E" w:rsidRPr="00C247E7" w:rsidRDefault="00D5604E">
      <w:pPr>
        <w:pStyle w:val="Corpodeltesto"/>
        <w:ind w:left="-284"/>
        <w:rPr>
          <w:sz w:val="20"/>
          <w:szCs w:val="20"/>
        </w:rPr>
      </w:pPr>
      <w:r w:rsidRPr="00C247E7">
        <w:rPr>
          <w:color w:val="CD0000"/>
          <w:sz w:val="20"/>
          <w:szCs w:val="20"/>
        </w:rPr>
        <w:t xml:space="preserve">Autorizzo il trattamento dei dati personali secondo le leggi vigenti in materia. </w:t>
      </w:r>
    </w:p>
    <w:p w14:paraId="2CD24AC2" w14:textId="77D9958C" w:rsidR="00452A2F" w:rsidRDefault="00D5604E" w:rsidP="00F54B9D">
      <w:pPr>
        <w:pStyle w:val="Corpodeltesto"/>
        <w:ind w:left="-284"/>
      </w:pPr>
      <w:r>
        <w:t xml:space="preserve">NB: Inviare copia e allegati </w:t>
      </w:r>
      <w:r w:rsidR="002F6656">
        <w:t xml:space="preserve">o normalmente se il peso dei </w:t>
      </w:r>
      <w:proofErr w:type="spellStart"/>
      <w:r w:rsidR="002F6656">
        <w:t>files</w:t>
      </w:r>
      <w:proofErr w:type="spellEnd"/>
      <w:r w:rsidR="002F6656">
        <w:t xml:space="preserve"> lo consente o </w:t>
      </w:r>
      <w:r>
        <w:t xml:space="preserve">zippati via mail al seguente indirizzo: </w:t>
      </w:r>
      <w:hyperlink r:id="rId23" w:history="1">
        <w:r w:rsidR="006E1435" w:rsidRPr="00745D71">
          <w:rPr>
            <w:rStyle w:val="Collegamentoipertestuale"/>
          </w:rPr>
          <w:t>urbanland.event@gmail.com</w:t>
        </w:r>
      </w:hyperlink>
      <w:r w:rsidR="006E1435">
        <w:t>.</w:t>
      </w:r>
      <w:r>
        <w:t xml:space="preserve"> Indicare nel</w:t>
      </w:r>
      <w:r w:rsidR="00E402C6">
        <w:t>l’</w:t>
      </w:r>
      <w:r>
        <w:t>ogget</w:t>
      </w:r>
      <w:r w:rsidR="002F6656">
        <w:t>to della mail che ci invierete il</w:t>
      </w:r>
      <w:r w:rsidR="008A1E85">
        <w:t xml:space="preserve"> nome dello Studio o </w:t>
      </w:r>
      <w:proofErr w:type="spellStart"/>
      <w:r w:rsidR="008A1E85">
        <w:t>Vendor</w:t>
      </w:r>
      <w:proofErr w:type="spellEnd"/>
      <w:r w:rsidR="008A1E85">
        <w:t xml:space="preserve"> o </w:t>
      </w:r>
      <w:proofErr w:type="spellStart"/>
      <w:r w:rsidR="008A1E85">
        <w:t>Supplyers</w:t>
      </w:r>
      <w:proofErr w:type="spellEnd"/>
      <w:r>
        <w:t xml:space="preserve">.  </w:t>
      </w:r>
      <w:r w:rsidR="008A1E85">
        <w:t>Grazie per aver scelto di partecipare alla</w:t>
      </w:r>
      <w:r w:rsidR="002A7855">
        <w:t xml:space="preserve"> nostra quarta edizione di Urban Land 2020</w:t>
      </w:r>
      <w:r w:rsidR="008A1E85">
        <w:t xml:space="preserve"> .</w:t>
      </w:r>
    </w:p>
    <w:p w14:paraId="7CE0FC07" w14:textId="77777777" w:rsidR="00452A2F" w:rsidRPr="005924AF" w:rsidRDefault="00452A2F" w:rsidP="00F54B9D">
      <w:pPr>
        <w:pStyle w:val="Corpodeltesto"/>
        <w:ind w:left="-284"/>
        <w:rPr>
          <w:rFonts w:eastAsia="Times New Roman" w:cs="Times New Roman"/>
          <w:sz w:val="20"/>
          <w:szCs w:val="20"/>
          <w:lang w:eastAsia="ar-SA" w:bidi="ar-SA"/>
        </w:rPr>
        <w:sectPr w:rsidR="00452A2F" w:rsidRPr="005924AF" w:rsidSect="00BB6281">
          <w:headerReference w:type="even" r:id="rId24"/>
          <w:headerReference w:type="default" r:id="rId25"/>
          <w:footerReference w:type="even" r:id="rId26"/>
          <w:footerReference w:type="default" r:id="rId27"/>
          <w:headerReference w:type="first" r:id="rId28"/>
          <w:footerReference w:type="first" r:id="rId29"/>
          <w:type w:val="continuous"/>
          <w:pgSz w:w="11906" w:h="16838"/>
          <w:pgMar w:top="57" w:right="566" w:bottom="57" w:left="992" w:header="567" w:footer="567" w:gutter="0"/>
          <w:cols w:space="720"/>
          <w:docGrid w:linePitch="600" w:charSpace="32768"/>
        </w:sectPr>
      </w:pPr>
    </w:p>
    <w:p w14:paraId="2A9D2F4A" w14:textId="77777777" w:rsidR="00D92B4B" w:rsidRDefault="00D92B4B"/>
    <w:sectPr w:rsidR="00D92B4B" w:rsidSect="00AF7E74">
      <w:headerReference w:type="even" r:id="rId30"/>
      <w:headerReference w:type="default" r:id="rId31"/>
      <w:footerReference w:type="even" r:id="rId32"/>
      <w:footerReference w:type="default" r:id="rId33"/>
      <w:headerReference w:type="first" r:id="rId34"/>
      <w:footerReference w:type="first" r:id="rId35"/>
      <w:type w:val="continuous"/>
      <w:pgSz w:w="11906" w:h="16838"/>
      <w:pgMar w:top="57" w:right="425" w:bottom="57" w:left="992" w:header="567" w:footer="567" w:gutter="0"/>
      <w:cols w:space="720"/>
      <w:docGrid w:linePitch="600" w:charSpace="32768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4A060DF" w14:textId="77777777" w:rsidR="00E55E1A" w:rsidRDefault="00E55E1A" w:rsidP="00FE2FEE">
      <w:r>
        <w:separator/>
      </w:r>
    </w:p>
  </w:endnote>
  <w:endnote w:type="continuationSeparator" w:id="0">
    <w:p w14:paraId="0BE9358B" w14:textId="77777777" w:rsidR="00E55E1A" w:rsidRDefault="00E55E1A" w:rsidP="00FE2FE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OpenSymbol">
    <w:altName w:val="Arial Unicode MS"/>
    <w:charset w:val="00"/>
    <w:family w:val="auto"/>
    <w:pitch w:val="variable"/>
  </w:font>
  <w:font w:name="SimSun">
    <w:altName w:val="宋体"/>
    <w:charset w:val="80"/>
    <w:family w:val="auto"/>
    <w:pitch w:val="variable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Mangal">
    <w:panose1 w:val="000000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Lato-Regular">
    <w:altName w:val="Cambria"/>
    <w:charset w:val="00"/>
    <w:family w:val="auto"/>
    <w:pitch w:val="default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Microsoft YaHei">
    <w:charset w:val="86"/>
    <w:family w:val="swiss"/>
    <w:pitch w:val="variable"/>
    <w:sig w:usb0="80000287" w:usb1="2ACF3C50" w:usb2="00000016" w:usb3="00000000" w:csb0="0004001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OctinSpraypaintARg-Regular">
    <w:panose1 w:val="02000506020000020004"/>
    <w:charset w:val="00"/>
    <w:family w:val="auto"/>
    <w:pitch w:val="variable"/>
    <w:sig w:usb0="A000006F" w:usb1="0000000A" w:usb2="00000000" w:usb3="00000000" w:csb0="00000083" w:csb1="00000000"/>
  </w:font>
  <w:font w:name="--unknown-1--">
    <w:altName w:val="Cambria"/>
    <w:charset w:val="00"/>
    <w:family w:val="auto"/>
    <w:pitch w:val="default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2EC6436B" w14:textId="77777777" w:rsidR="00E55E1A" w:rsidRDefault="00E55E1A">
    <w:pPr>
      <w:pStyle w:val="Pidipagina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53F7D0ED" w14:textId="77777777" w:rsidR="00E55E1A" w:rsidRDefault="00E55E1A">
    <w:pPr>
      <w:pStyle w:val="Pidipagina"/>
    </w:pP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654FAD7D" w14:textId="77777777" w:rsidR="00E55E1A" w:rsidRDefault="00E55E1A">
    <w:pPr>
      <w:pStyle w:val="Pidipagina"/>
    </w:pPr>
  </w:p>
</w:ftr>
</file>

<file path=word/footer4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34A988AC" w14:textId="77777777" w:rsidR="00E55E1A" w:rsidRDefault="00E55E1A">
    <w:pPr>
      <w:pStyle w:val="Pidipagina"/>
    </w:pPr>
  </w:p>
</w:ftr>
</file>

<file path=word/footer5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2B4BCD85" w14:textId="77777777" w:rsidR="00E55E1A" w:rsidRDefault="00E55E1A">
    <w:pPr>
      <w:pStyle w:val="Pidipagina"/>
    </w:pPr>
  </w:p>
</w:ftr>
</file>

<file path=word/footer6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147C1DB9" w14:textId="77777777" w:rsidR="00E55E1A" w:rsidRDefault="00E55E1A">
    <w:pPr>
      <w:pStyle w:val="Pidipagina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DFA379E" w14:textId="77777777" w:rsidR="00E55E1A" w:rsidRDefault="00E55E1A" w:rsidP="00FE2FEE">
      <w:r>
        <w:separator/>
      </w:r>
    </w:p>
  </w:footnote>
  <w:footnote w:type="continuationSeparator" w:id="0">
    <w:p w14:paraId="047481DF" w14:textId="77777777" w:rsidR="00E55E1A" w:rsidRDefault="00E55E1A" w:rsidP="00FE2FEE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01D0E831" w14:textId="77777777" w:rsidR="00E55E1A" w:rsidRDefault="00BB6281">
    <w:pPr>
      <w:pStyle w:val="Intestazione"/>
    </w:pPr>
    <w:r>
      <w:rPr>
        <w:noProof/>
        <w:lang w:eastAsia="it-IT" w:bidi="ar-SA"/>
      </w:rPr>
      <w:pict w14:anchorId="59BEE65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2071" type="#_x0000_t75" style="position:absolute;margin-left:0;margin-top:0;width:637.9pt;height:850.3pt;z-index:-251660288;mso-wrap-edited:f;mso-position-horizontal:center;mso-position-horizontal-relative:margin;mso-position-vertical:center;mso-position-vertical-relative:margin" wrapcoords="-25 0 -25 21561 21600 21561 21600 0 -25 0">
          <v:imagedata r:id="rId1" o:title="vaffanculo 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2D7A6382" w14:textId="77777777" w:rsidR="00E55E1A" w:rsidRDefault="00BB6281">
    <w:pPr>
      <w:pStyle w:val="Intestazione"/>
    </w:pPr>
    <w:r>
      <w:rPr>
        <w:noProof/>
        <w:lang w:eastAsia="it-IT" w:bidi="ar-SA"/>
      </w:rPr>
      <w:pict w14:anchorId="0B98035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" o:spid="_x0000_s2070" type="#_x0000_t75" style="position:absolute;margin-left:0;margin-top:0;width:637.9pt;height:850.3pt;z-index:-251661312;mso-wrap-edited:f;mso-position-horizontal:center;mso-position-horizontal-relative:margin;mso-position-vertical:center;mso-position-vertical-relative:margin" wrapcoords="-25 0 -25 21561 21600 21561 21600 0 -25 0">
          <v:imagedata r:id="rId1" o:title="vaffanculo 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3E2585AB" w14:textId="77777777" w:rsidR="00E55E1A" w:rsidRDefault="00BB6281">
    <w:pPr>
      <w:pStyle w:val="Intestazione"/>
    </w:pPr>
    <w:r>
      <w:rPr>
        <w:noProof/>
        <w:lang w:eastAsia="it-IT" w:bidi="ar-SA"/>
      </w:rPr>
      <w:pict w14:anchorId="61C4984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2072" type="#_x0000_t75" style="position:absolute;margin-left:0;margin-top:0;width:637.9pt;height:850.3pt;z-index:-251659264;mso-wrap-edited:f;mso-position-horizontal:center;mso-position-horizontal-relative:margin;mso-position-vertical:center;mso-position-vertical-relative:margin" wrapcoords="-25 0 -25 21561 21600 21561 21600 0 -25 0">
          <v:imagedata r:id="rId1" o:title="vaffanculo " gain="19661f" blacklevel="22938f"/>
          <w10:wrap anchorx="margin" anchory="margin"/>
        </v:shape>
      </w:pict>
    </w:r>
  </w:p>
</w:hdr>
</file>

<file path=word/header4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4EA50492" w14:textId="556F10E8" w:rsidR="00E55E1A" w:rsidRDefault="00E55E1A">
    <w:pPr>
      <w:pStyle w:val="Intestazione"/>
    </w:pPr>
    <w:r>
      <w:rPr>
        <w:noProof/>
        <w:lang w:eastAsia="it-IT" w:bidi="ar-SA"/>
      </w:rPr>
      <w:drawing>
        <wp:anchor distT="0" distB="0" distL="114300" distR="114300" simplePos="0" relativeHeight="251658240" behindDoc="1" locked="0" layoutInCell="1" allowOverlap="1" wp14:anchorId="59BEE65A" wp14:editId="6D7FA879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8101330" cy="10798810"/>
          <wp:effectExtent l="0" t="0" r="1270" b="0"/>
          <wp:wrapNone/>
          <wp:docPr id="27" name="Immagine 27" descr="vaffanculo 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7" descr="vaffanculo "/>
                  <pic:cNvPicPr>
                    <a:picLocks noChangeAspect="1" noChangeArrowheads="1"/>
                  </pic:cNvPicPr>
                </pic:nvPicPr>
                <pic:blipFill>
                  <a:blip r:embed="rId1">
                    <a:lum bright="70000" contrast="-7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101330" cy="1079881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5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00C2A5ED" w14:textId="66CE0919" w:rsidR="00E55E1A" w:rsidRDefault="00E55E1A">
    <w:pPr>
      <w:pStyle w:val="Intestazione"/>
    </w:pPr>
    <w:r>
      <w:rPr>
        <w:noProof/>
        <w:lang w:eastAsia="it-IT" w:bidi="ar-SA"/>
      </w:rPr>
      <w:drawing>
        <wp:anchor distT="0" distB="0" distL="114300" distR="114300" simplePos="0" relativeHeight="251659264" behindDoc="1" locked="0" layoutInCell="1" allowOverlap="1" wp14:anchorId="0B980355" wp14:editId="3DFE7B54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8101330" cy="10798810"/>
          <wp:effectExtent l="0" t="0" r="1270" b="0"/>
          <wp:wrapNone/>
          <wp:docPr id="26" name="Immagine 26" descr="vaffanculo 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6" descr="vaffanculo "/>
                  <pic:cNvPicPr>
                    <a:picLocks noChangeAspect="1" noChangeArrowheads="1"/>
                  </pic:cNvPicPr>
                </pic:nvPicPr>
                <pic:blipFill>
                  <a:blip r:embed="rId1">
                    <a:lum bright="70000" contrast="-7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101330" cy="1079881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6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3971C542" w14:textId="345BC20E" w:rsidR="00E55E1A" w:rsidRDefault="00E55E1A">
    <w:pPr>
      <w:pStyle w:val="Intestazione"/>
    </w:pPr>
    <w:r>
      <w:rPr>
        <w:noProof/>
        <w:lang w:eastAsia="it-IT" w:bidi="ar-SA"/>
      </w:rPr>
      <w:drawing>
        <wp:anchor distT="0" distB="0" distL="114300" distR="114300" simplePos="0" relativeHeight="251660288" behindDoc="1" locked="0" layoutInCell="1" allowOverlap="1" wp14:anchorId="61C49849" wp14:editId="0BEA3E11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8101330" cy="10798810"/>
          <wp:effectExtent l="0" t="0" r="1270" b="0"/>
          <wp:wrapNone/>
          <wp:docPr id="25" name="Immagine 25" descr="vaffanculo 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5" descr="vaffanculo "/>
                  <pic:cNvPicPr>
                    <a:picLocks noChangeAspect="1" noChangeArrowheads="1"/>
                  </pic:cNvPicPr>
                </pic:nvPicPr>
                <pic:blipFill>
                  <a:blip r:embed="rId1">
                    <a:lum bright="70000" contrast="-7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101330" cy="1079881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62A6DE74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2">
    <w:nsid w:val="00000002"/>
    <w:multiLevelType w:val="singleLevel"/>
    <w:tmpl w:val="00000002"/>
    <w:name w:val="WW8Num2"/>
    <w:lvl w:ilvl="0">
      <w:start w:val="5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Times New Roman" w:hAnsi="Times New Roman" w:cs="OpenSymbol"/>
      </w:rPr>
    </w:lvl>
  </w:abstractNum>
  <w:abstractNum w:abstractNumId="3">
    <w:nsid w:val="00000003"/>
    <w:multiLevelType w:val="multilevel"/>
    <w:tmpl w:val="00000003"/>
    <w:name w:val="WW8Num3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OpenSymbol"/>
        <w:color w:val="FF950E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  <w:color w:val="FF950E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  <w:color w:val="FF950E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  <w:color w:val="FF950E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  <w:color w:val="FF950E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  <w:color w:val="FF950E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  <w:color w:val="FF950E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  <w:color w:val="FF950E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  <w:color w:val="FF950E"/>
      </w:rPr>
    </w:lvl>
  </w:abstractNum>
  <w:abstractNum w:abstractNumId="4">
    <w:nsid w:val="38EA2A0D"/>
    <w:multiLevelType w:val="hybridMultilevel"/>
    <w:tmpl w:val="280CC7F4"/>
    <w:lvl w:ilvl="0" w:tplc="B43AA930">
      <w:start w:val="6"/>
      <w:numFmt w:val="bullet"/>
      <w:lvlText w:val="-"/>
      <w:lvlJc w:val="left"/>
      <w:pPr>
        <w:ind w:left="720" w:hanging="360"/>
      </w:pPr>
      <w:rPr>
        <w:rFonts w:ascii="Times New Roman" w:eastAsia="SimSun" w:hAnsi="Times New Roman" w:cs="Times New Roman" w:hint="default"/>
        <w:color w:val="B60703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4384EA2"/>
    <w:multiLevelType w:val="hybridMultilevel"/>
    <w:tmpl w:val="0F20AF5C"/>
    <w:lvl w:ilvl="0" w:tplc="3C28561E">
      <w:start w:val="11"/>
      <w:numFmt w:val="bullet"/>
      <w:lvlText w:val="-"/>
      <w:lvlJc w:val="left"/>
      <w:pPr>
        <w:ind w:left="420" w:hanging="360"/>
      </w:pPr>
      <w:rPr>
        <w:rFonts w:ascii="Times New Roman" w:eastAsia="SimSun" w:hAnsi="Times New Roman" w:cs="Times New Roman" w:hint="default"/>
        <w:sz w:val="22"/>
      </w:rPr>
    </w:lvl>
    <w:lvl w:ilvl="1" w:tplc="0410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6">
    <w:nsid w:val="5BF74970"/>
    <w:multiLevelType w:val="hybridMultilevel"/>
    <w:tmpl w:val="2972499C"/>
    <w:lvl w:ilvl="0" w:tplc="04C8D90C">
      <w:numFmt w:val="bullet"/>
      <w:lvlText w:val="-"/>
      <w:lvlJc w:val="left"/>
      <w:pPr>
        <w:ind w:left="76" w:hanging="360"/>
      </w:pPr>
      <w:rPr>
        <w:rFonts w:ascii="Times New Roman" w:eastAsia="SimSun" w:hAnsi="Times New Roman" w:cs="Times New Roman" w:hint="default"/>
        <w:b/>
        <w:color w:val="B60703"/>
        <w:sz w:val="28"/>
      </w:rPr>
    </w:lvl>
    <w:lvl w:ilvl="1" w:tplc="04100003" w:tentative="1">
      <w:start w:val="1"/>
      <w:numFmt w:val="bullet"/>
      <w:lvlText w:val="o"/>
      <w:lvlJc w:val="left"/>
      <w:pPr>
        <w:ind w:left="796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516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236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2956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676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396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116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5836" w:hanging="360"/>
      </w:pPr>
      <w:rPr>
        <w:rFonts w:ascii="Wingdings" w:hAnsi="Wingdings" w:hint="default"/>
      </w:rPr>
    </w:lvl>
  </w:abstractNum>
  <w:abstractNum w:abstractNumId="7">
    <w:nsid w:val="5E4F57BB"/>
    <w:multiLevelType w:val="hybridMultilevel"/>
    <w:tmpl w:val="F478645E"/>
    <w:lvl w:ilvl="0" w:tplc="FBB0291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" w:hAnsi="Times" w:hint="default"/>
      </w:rPr>
    </w:lvl>
    <w:lvl w:ilvl="1" w:tplc="65409EF4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" w:hAnsi="Times" w:hint="default"/>
      </w:rPr>
    </w:lvl>
    <w:lvl w:ilvl="2" w:tplc="90742E8A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" w:hAnsi="Times" w:hint="default"/>
      </w:rPr>
    </w:lvl>
    <w:lvl w:ilvl="3" w:tplc="B92A1908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" w:hAnsi="Times" w:hint="default"/>
      </w:rPr>
    </w:lvl>
    <w:lvl w:ilvl="4" w:tplc="8BA4777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" w:hAnsi="Times" w:hint="default"/>
      </w:rPr>
    </w:lvl>
    <w:lvl w:ilvl="5" w:tplc="C1F2FCAE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" w:hAnsi="Times" w:hint="default"/>
      </w:rPr>
    </w:lvl>
    <w:lvl w:ilvl="6" w:tplc="3CE8156E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" w:hAnsi="Times" w:hint="default"/>
      </w:rPr>
    </w:lvl>
    <w:lvl w:ilvl="7" w:tplc="70C0FE44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" w:hAnsi="Times" w:hint="default"/>
      </w:rPr>
    </w:lvl>
    <w:lvl w:ilvl="8" w:tplc="1480BC34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" w:hAnsi="Times" w:hint="default"/>
      </w:rPr>
    </w:lvl>
  </w:abstractNum>
  <w:abstractNum w:abstractNumId="8">
    <w:nsid w:val="734E513C"/>
    <w:multiLevelType w:val="hybridMultilevel"/>
    <w:tmpl w:val="FE7CA854"/>
    <w:lvl w:ilvl="0" w:tplc="16B8ED60">
      <w:start w:val="1"/>
      <w:numFmt w:val="decimal"/>
      <w:lvlText w:val="%1"/>
      <w:lvlJc w:val="left"/>
      <w:pPr>
        <w:ind w:left="436" w:hanging="360"/>
      </w:pPr>
      <w:rPr>
        <w:rFonts w:hint="default"/>
        <w:b/>
        <w:color w:val="B60703"/>
        <w:sz w:val="28"/>
      </w:rPr>
    </w:lvl>
    <w:lvl w:ilvl="1" w:tplc="04100019" w:tentative="1">
      <w:start w:val="1"/>
      <w:numFmt w:val="lowerLetter"/>
      <w:lvlText w:val="%2."/>
      <w:lvlJc w:val="left"/>
      <w:pPr>
        <w:ind w:left="1156" w:hanging="360"/>
      </w:pPr>
    </w:lvl>
    <w:lvl w:ilvl="2" w:tplc="0410001B" w:tentative="1">
      <w:start w:val="1"/>
      <w:numFmt w:val="lowerRoman"/>
      <w:lvlText w:val="%3."/>
      <w:lvlJc w:val="right"/>
      <w:pPr>
        <w:ind w:left="1876" w:hanging="180"/>
      </w:pPr>
    </w:lvl>
    <w:lvl w:ilvl="3" w:tplc="0410000F" w:tentative="1">
      <w:start w:val="1"/>
      <w:numFmt w:val="decimal"/>
      <w:lvlText w:val="%4."/>
      <w:lvlJc w:val="left"/>
      <w:pPr>
        <w:ind w:left="2596" w:hanging="360"/>
      </w:pPr>
    </w:lvl>
    <w:lvl w:ilvl="4" w:tplc="04100019" w:tentative="1">
      <w:start w:val="1"/>
      <w:numFmt w:val="lowerLetter"/>
      <w:lvlText w:val="%5."/>
      <w:lvlJc w:val="left"/>
      <w:pPr>
        <w:ind w:left="3316" w:hanging="360"/>
      </w:pPr>
    </w:lvl>
    <w:lvl w:ilvl="5" w:tplc="0410001B" w:tentative="1">
      <w:start w:val="1"/>
      <w:numFmt w:val="lowerRoman"/>
      <w:lvlText w:val="%6."/>
      <w:lvlJc w:val="right"/>
      <w:pPr>
        <w:ind w:left="4036" w:hanging="180"/>
      </w:pPr>
    </w:lvl>
    <w:lvl w:ilvl="6" w:tplc="0410000F" w:tentative="1">
      <w:start w:val="1"/>
      <w:numFmt w:val="decimal"/>
      <w:lvlText w:val="%7."/>
      <w:lvlJc w:val="left"/>
      <w:pPr>
        <w:ind w:left="4756" w:hanging="360"/>
      </w:pPr>
    </w:lvl>
    <w:lvl w:ilvl="7" w:tplc="04100019" w:tentative="1">
      <w:start w:val="1"/>
      <w:numFmt w:val="lowerLetter"/>
      <w:lvlText w:val="%8."/>
      <w:lvlJc w:val="left"/>
      <w:pPr>
        <w:ind w:left="5476" w:hanging="360"/>
      </w:pPr>
    </w:lvl>
    <w:lvl w:ilvl="8" w:tplc="0410001B" w:tentative="1">
      <w:start w:val="1"/>
      <w:numFmt w:val="lowerRoman"/>
      <w:lvlText w:val="%9."/>
      <w:lvlJc w:val="right"/>
      <w:pPr>
        <w:ind w:left="6196" w:hanging="180"/>
      </w:pPr>
    </w:lvl>
  </w:abstractNum>
  <w:num w:numId="1">
    <w:abstractNumId w:val="1"/>
  </w:num>
  <w:num w:numId="2">
    <w:abstractNumId w:val="2"/>
  </w:num>
  <w:num w:numId="3">
    <w:abstractNumId w:val="5"/>
  </w:num>
  <w:num w:numId="4">
    <w:abstractNumId w:val="6"/>
  </w:num>
  <w:num w:numId="5">
    <w:abstractNumId w:val="3"/>
  </w:num>
  <w:num w:numId="6">
    <w:abstractNumId w:val="8"/>
  </w:num>
  <w:num w:numId="7">
    <w:abstractNumId w:val="7"/>
  </w:num>
  <w:num w:numId="8">
    <w:abstractNumId w:val="0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4"/>
  <w:embedSystemFonts/>
  <w:proofState w:spelling="clean" w:grammar="clean"/>
  <w:defaultTabStop w:val="709"/>
  <w:hyphenationZone w:val="283"/>
  <w:defaultTableStyle w:val="Normale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hdrShapeDefaults>
    <o:shapedefaults v:ext="edit" spidmax="2075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66D0"/>
    <w:rsid w:val="000012C6"/>
    <w:rsid w:val="00012916"/>
    <w:rsid w:val="00014801"/>
    <w:rsid w:val="00016D26"/>
    <w:rsid w:val="00045239"/>
    <w:rsid w:val="00080616"/>
    <w:rsid w:val="00083D7A"/>
    <w:rsid w:val="000C2C14"/>
    <w:rsid w:val="000C2F85"/>
    <w:rsid w:val="00103ACE"/>
    <w:rsid w:val="00103B4D"/>
    <w:rsid w:val="00123198"/>
    <w:rsid w:val="00151B12"/>
    <w:rsid w:val="00182763"/>
    <w:rsid w:val="00184012"/>
    <w:rsid w:val="001B7662"/>
    <w:rsid w:val="001C7B01"/>
    <w:rsid w:val="001E172F"/>
    <w:rsid w:val="00253A39"/>
    <w:rsid w:val="002665CA"/>
    <w:rsid w:val="002A7855"/>
    <w:rsid w:val="002B601B"/>
    <w:rsid w:val="002C2B02"/>
    <w:rsid w:val="002D3150"/>
    <w:rsid w:val="002F6656"/>
    <w:rsid w:val="00302EF2"/>
    <w:rsid w:val="00324B80"/>
    <w:rsid w:val="00346414"/>
    <w:rsid w:val="00370B1F"/>
    <w:rsid w:val="00382197"/>
    <w:rsid w:val="003C6BA1"/>
    <w:rsid w:val="00452A2F"/>
    <w:rsid w:val="00455A42"/>
    <w:rsid w:val="004C4B91"/>
    <w:rsid w:val="004C539D"/>
    <w:rsid w:val="004D3169"/>
    <w:rsid w:val="005277E9"/>
    <w:rsid w:val="00532601"/>
    <w:rsid w:val="00573CE9"/>
    <w:rsid w:val="005832F5"/>
    <w:rsid w:val="005924AF"/>
    <w:rsid w:val="00595801"/>
    <w:rsid w:val="005B3FF7"/>
    <w:rsid w:val="005F2141"/>
    <w:rsid w:val="006429E9"/>
    <w:rsid w:val="00645136"/>
    <w:rsid w:val="00656EAC"/>
    <w:rsid w:val="006E1435"/>
    <w:rsid w:val="007216E2"/>
    <w:rsid w:val="00733FAB"/>
    <w:rsid w:val="00744C45"/>
    <w:rsid w:val="00753228"/>
    <w:rsid w:val="007E3D0C"/>
    <w:rsid w:val="007E4AEC"/>
    <w:rsid w:val="00810882"/>
    <w:rsid w:val="00821010"/>
    <w:rsid w:val="008542B2"/>
    <w:rsid w:val="008A1E85"/>
    <w:rsid w:val="008C55D5"/>
    <w:rsid w:val="00901F78"/>
    <w:rsid w:val="00970BC9"/>
    <w:rsid w:val="00992226"/>
    <w:rsid w:val="009E10FB"/>
    <w:rsid w:val="009E640F"/>
    <w:rsid w:val="00A20C74"/>
    <w:rsid w:val="00A31A9A"/>
    <w:rsid w:val="00A40A26"/>
    <w:rsid w:val="00A62C74"/>
    <w:rsid w:val="00A95387"/>
    <w:rsid w:val="00AC19A5"/>
    <w:rsid w:val="00AC1F43"/>
    <w:rsid w:val="00AF7E74"/>
    <w:rsid w:val="00B159FD"/>
    <w:rsid w:val="00B743A5"/>
    <w:rsid w:val="00B777F1"/>
    <w:rsid w:val="00BB6281"/>
    <w:rsid w:val="00BC50E7"/>
    <w:rsid w:val="00BF284C"/>
    <w:rsid w:val="00C247E7"/>
    <w:rsid w:val="00C40E2A"/>
    <w:rsid w:val="00C860BE"/>
    <w:rsid w:val="00C9218A"/>
    <w:rsid w:val="00CF6764"/>
    <w:rsid w:val="00D02439"/>
    <w:rsid w:val="00D46496"/>
    <w:rsid w:val="00D5604E"/>
    <w:rsid w:val="00D6258E"/>
    <w:rsid w:val="00D92B4B"/>
    <w:rsid w:val="00DC1AB0"/>
    <w:rsid w:val="00E136F9"/>
    <w:rsid w:val="00E402C6"/>
    <w:rsid w:val="00E502FF"/>
    <w:rsid w:val="00E50818"/>
    <w:rsid w:val="00E5409B"/>
    <w:rsid w:val="00E55E1A"/>
    <w:rsid w:val="00EA041B"/>
    <w:rsid w:val="00EB410B"/>
    <w:rsid w:val="00EB66D0"/>
    <w:rsid w:val="00EF25A1"/>
    <w:rsid w:val="00F16EF9"/>
    <w:rsid w:val="00F4770B"/>
    <w:rsid w:val="00F54B9D"/>
    <w:rsid w:val="00F84CE0"/>
    <w:rsid w:val="00FE2FEE"/>
    <w:rsid w:val="00FE45B9"/>
    <w:rsid w:val="00FE5A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75"/>
    <o:shapelayout v:ext="edit">
      <o:idmap v:ext="edit" data="1"/>
    </o:shapelayout>
  </w:shapeDefaults>
  <w:doNotEmbedSmartTags/>
  <w:decimalSymbol w:val=","/>
  <w:listSeparator w:val=";"/>
  <w14:docId w14:val="4F1F7D9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it-IT" w:eastAsia="it-IT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semiHidden="0" w:uiPriority="9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2" w:semiHidden="0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 w:qFormat="1"/>
    <w:lsdException w:name="Colorful Grid" w:semiHidden="0" w:uiPriority="73" w:unhideWhenUsed="0" w:qFormat="1"/>
    <w:lsdException w:name="Light Shading Accent 1" w:semiHidden="0" w:uiPriority="60" w:unhideWhenUsed="0" w:qFormat="1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 w:qFormat="1"/>
    <w:lsdException w:name="Medium List 2 Accent 6" w:semiHidden="0" w:uiPriority="66" w:unhideWhenUsed="0" w:qFormat="1"/>
    <w:lsdException w:name="Medium Grid 1 Accent 6" w:semiHidden="0" w:uiPriority="67" w:unhideWhenUsed="0" w:qFormat="1"/>
    <w:lsdException w:name="Medium Grid 2 Accent 6" w:semiHidden="0" w:uiPriority="68" w:unhideWhenUsed="0" w:qFormat="1"/>
    <w:lsdException w:name="Medium Grid 3 Accent 6" w:semiHidden="0" w:uiPriority="69" w:unhideWhenUsed="0" w:qFormat="1"/>
    <w:lsdException w:name="Dark List Accent 6" w:semiHidden="0" w:uiPriority="70" w:unhideWhenUsed="0"/>
    <w:lsdException w:name="Colorful Shading Accent 6" w:uiPriority="71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pPr>
      <w:widowControl w:val="0"/>
      <w:suppressAutoHyphens/>
    </w:pPr>
    <w:rPr>
      <w:rFonts w:eastAsia="SimSun" w:cs="Mangal"/>
      <w:kern w:val="1"/>
      <w:sz w:val="24"/>
      <w:szCs w:val="24"/>
      <w:lang w:eastAsia="hi-IN" w:bidi="hi-IN"/>
    </w:rPr>
  </w:style>
  <w:style w:type="paragraph" w:styleId="Titolo1">
    <w:name w:val="heading 1"/>
    <w:basedOn w:val="Intestazione1"/>
    <w:next w:val="Corpodeltesto"/>
    <w:qFormat/>
    <w:pPr>
      <w:outlineLvl w:val="0"/>
    </w:pPr>
    <w:rPr>
      <w:rFonts w:ascii="Times New Roman" w:eastAsia="SimSun" w:hAnsi="Times New Roman"/>
      <w:b/>
      <w:bCs/>
      <w:sz w:val="48"/>
      <w:szCs w:val="48"/>
    </w:rPr>
  </w:style>
  <w:style w:type="paragraph" w:styleId="Titolo3">
    <w:name w:val="heading 3"/>
    <w:basedOn w:val="Intestazione1"/>
    <w:next w:val="Corpodeltesto"/>
    <w:qFormat/>
    <w:pPr>
      <w:outlineLvl w:val="2"/>
    </w:pPr>
    <w:rPr>
      <w:rFonts w:ascii="Times New Roman" w:eastAsia="SimSun" w:hAnsi="Times New Roman"/>
      <w:b/>
      <w:bCs/>
    </w:rPr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WW8Num1z0">
    <w:name w:val="WW8Num1z0"/>
  </w:style>
  <w:style w:type="character" w:customStyle="1" w:styleId="WW8Num1z1">
    <w:name w:val="WW8Num1z1"/>
  </w:style>
  <w:style w:type="character" w:customStyle="1" w:styleId="WW8Num1z2">
    <w:name w:val="WW8Num1z2"/>
  </w:style>
  <w:style w:type="character" w:customStyle="1" w:styleId="WW8Num1z3">
    <w:name w:val="WW8Num1z3"/>
  </w:style>
  <w:style w:type="character" w:customStyle="1" w:styleId="WW8Num1z4">
    <w:name w:val="WW8Num1z4"/>
  </w:style>
  <w:style w:type="character" w:customStyle="1" w:styleId="WW8Num1z5">
    <w:name w:val="WW8Num1z5"/>
  </w:style>
  <w:style w:type="character" w:customStyle="1" w:styleId="WW8Num1z6">
    <w:name w:val="WW8Num1z6"/>
  </w:style>
  <w:style w:type="character" w:customStyle="1" w:styleId="WW8Num1z7">
    <w:name w:val="WW8Num1z7"/>
  </w:style>
  <w:style w:type="character" w:customStyle="1" w:styleId="WW8Num1z8">
    <w:name w:val="WW8Num1z8"/>
  </w:style>
  <w:style w:type="character" w:customStyle="1" w:styleId="WW8Num2z0">
    <w:name w:val="WW8Num2z0"/>
    <w:rPr>
      <w:rFonts w:ascii="Symbol" w:hAnsi="Symbol" w:cs="OpenSymbol"/>
    </w:rPr>
  </w:style>
  <w:style w:type="character" w:customStyle="1" w:styleId="WW8Num3z0">
    <w:name w:val="WW8Num3z0"/>
    <w:rPr>
      <w:rFonts w:ascii="Symbol" w:hAnsi="Symbol" w:cs="OpenSymbol"/>
    </w:rPr>
  </w:style>
  <w:style w:type="character" w:customStyle="1" w:styleId="WW8Num4z0">
    <w:name w:val="WW8Num4z0"/>
    <w:rPr>
      <w:rFonts w:ascii="Symbol" w:hAnsi="Symbol" w:cs="OpenSymbol"/>
    </w:rPr>
  </w:style>
  <w:style w:type="character" w:customStyle="1" w:styleId="WW8Num5z0">
    <w:name w:val="WW8Num5z0"/>
    <w:rPr>
      <w:rFonts w:ascii="Times New Roman" w:eastAsia="SimSun" w:hAnsi="Times New Roman" w:cs="Times New Roman" w:hint="default"/>
      <w:sz w:val="22"/>
      <w:szCs w:val="22"/>
    </w:rPr>
  </w:style>
  <w:style w:type="character" w:customStyle="1" w:styleId="WW8Num5z1">
    <w:name w:val="WW8Num5z1"/>
    <w:rPr>
      <w:rFonts w:ascii="Courier New" w:hAnsi="Courier New" w:cs="Courier New" w:hint="default"/>
    </w:rPr>
  </w:style>
  <w:style w:type="character" w:customStyle="1" w:styleId="WW8Num5z2">
    <w:name w:val="WW8Num5z2"/>
    <w:rPr>
      <w:rFonts w:ascii="Wingdings" w:hAnsi="Wingdings" w:cs="Wingdings" w:hint="default"/>
    </w:rPr>
  </w:style>
  <w:style w:type="character" w:customStyle="1" w:styleId="WW8Num5z3">
    <w:name w:val="WW8Num5z3"/>
    <w:rPr>
      <w:rFonts w:ascii="Symbol" w:hAnsi="Symbol" w:cs="Symbol" w:hint="default"/>
    </w:rPr>
  </w:style>
  <w:style w:type="character" w:customStyle="1" w:styleId="WW8Num6z0">
    <w:name w:val="WW8Num6z0"/>
    <w:rPr>
      <w:rFonts w:ascii="Lato-Regular" w:eastAsia="SimSun" w:hAnsi="Lato-Regular" w:cs="Lato-Regular" w:hint="default"/>
    </w:rPr>
  </w:style>
  <w:style w:type="character" w:customStyle="1" w:styleId="WW8Num6z1">
    <w:name w:val="WW8Num6z1"/>
    <w:rPr>
      <w:rFonts w:ascii="Courier New" w:hAnsi="Courier New" w:cs="Courier New" w:hint="default"/>
    </w:rPr>
  </w:style>
  <w:style w:type="character" w:customStyle="1" w:styleId="WW8Num6z2">
    <w:name w:val="WW8Num6z2"/>
    <w:rPr>
      <w:rFonts w:ascii="Wingdings" w:hAnsi="Wingdings" w:cs="Wingdings" w:hint="default"/>
    </w:rPr>
  </w:style>
  <w:style w:type="character" w:customStyle="1" w:styleId="WW8Num6z3">
    <w:name w:val="WW8Num6z3"/>
    <w:rPr>
      <w:rFonts w:ascii="Symbol" w:hAnsi="Symbol" w:cs="Symbol" w:hint="default"/>
    </w:rPr>
  </w:style>
  <w:style w:type="character" w:customStyle="1" w:styleId="WW8Num7z0">
    <w:name w:val="WW8Num7z0"/>
    <w:rPr>
      <w:rFonts w:ascii="Times New Roman" w:eastAsia="SimSun" w:hAnsi="Times New Roman" w:cs="Times New Roman" w:hint="default"/>
      <w:b w:val="0"/>
    </w:rPr>
  </w:style>
  <w:style w:type="character" w:customStyle="1" w:styleId="WW8Num7z1">
    <w:name w:val="WW8Num7z1"/>
    <w:rPr>
      <w:rFonts w:ascii="Courier New" w:hAnsi="Courier New" w:cs="Courier New" w:hint="default"/>
    </w:rPr>
  </w:style>
  <w:style w:type="character" w:customStyle="1" w:styleId="WW8Num7z2">
    <w:name w:val="WW8Num7z2"/>
    <w:rPr>
      <w:rFonts w:ascii="Wingdings" w:hAnsi="Wingdings" w:cs="Wingdings" w:hint="default"/>
    </w:rPr>
  </w:style>
  <w:style w:type="character" w:customStyle="1" w:styleId="WW8Num7z3">
    <w:name w:val="WW8Num7z3"/>
    <w:rPr>
      <w:rFonts w:ascii="Symbol" w:hAnsi="Symbol" w:cs="Symbol" w:hint="default"/>
    </w:rPr>
  </w:style>
  <w:style w:type="character" w:customStyle="1" w:styleId="Caratterepredefinitoparagrafo1">
    <w:name w:val="Carattere predefinito paragrafo1"/>
  </w:style>
  <w:style w:type="character" w:styleId="Enfasigrassetto">
    <w:name w:val="Strong"/>
    <w:qFormat/>
    <w:rPr>
      <w:b/>
      <w:bCs/>
    </w:rPr>
  </w:style>
  <w:style w:type="character" w:styleId="Collegamentoipertestuale">
    <w:name w:val="Hyperlink"/>
    <w:rPr>
      <w:color w:val="000080"/>
      <w:u w:val="single"/>
    </w:rPr>
  </w:style>
  <w:style w:type="character" w:customStyle="1" w:styleId="Punti">
    <w:name w:val="Punti"/>
    <w:rPr>
      <w:rFonts w:ascii="OpenSymbol" w:eastAsia="OpenSymbol" w:hAnsi="OpenSymbol" w:cs="OpenSymbol"/>
    </w:rPr>
  </w:style>
  <w:style w:type="paragraph" w:customStyle="1" w:styleId="Intestazione2">
    <w:name w:val="Intestazione2"/>
    <w:basedOn w:val="Normale"/>
    <w:next w:val="Corpodeltesto"/>
    <w:pPr>
      <w:keepNext/>
      <w:spacing w:before="240" w:after="120"/>
    </w:pPr>
    <w:rPr>
      <w:rFonts w:ascii="Arial" w:eastAsia="Microsoft YaHei" w:hAnsi="Arial" w:cs="Arial"/>
      <w:sz w:val="28"/>
      <w:szCs w:val="28"/>
    </w:rPr>
  </w:style>
  <w:style w:type="paragraph" w:styleId="Corpodeltesto">
    <w:name w:val="Body Text"/>
    <w:basedOn w:val="Normale"/>
    <w:link w:val="CorpodeltestoCarattere"/>
    <w:pPr>
      <w:spacing w:after="120"/>
    </w:pPr>
  </w:style>
  <w:style w:type="paragraph" w:styleId="Elenco">
    <w:name w:val="List"/>
    <w:basedOn w:val="Corpodeltesto"/>
  </w:style>
  <w:style w:type="paragraph" w:customStyle="1" w:styleId="Didascalia2">
    <w:name w:val="Didascalia2"/>
    <w:basedOn w:val="Normale"/>
    <w:pPr>
      <w:suppressLineNumbers/>
      <w:spacing w:before="120" w:after="120"/>
    </w:pPr>
    <w:rPr>
      <w:rFonts w:cs="Arial"/>
      <w:i/>
      <w:iCs/>
    </w:rPr>
  </w:style>
  <w:style w:type="paragraph" w:customStyle="1" w:styleId="Indice">
    <w:name w:val="Indice"/>
    <w:basedOn w:val="Normale"/>
    <w:pPr>
      <w:suppressLineNumbers/>
    </w:pPr>
  </w:style>
  <w:style w:type="paragraph" w:customStyle="1" w:styleId="Intestazione1">
    <w:name w:val="Intestazione1"/>
    <w:basedOn w:val="Normale"/>
    <w:next w:val="Corpodeltesto"/>
    <w:pPr>
      <w:keepNext/>
      <w:spacing w:before="240" w:after="120"/>
    </w:pPr>
    <w:rPr>
      <w:rFonts w:ascii="Arial" w:eastAsia="Microsoft YaHei" w:hAnsi="Arial"/>
      <w:sz w:val="28"/>
      <w:szCs w:val="28"/>
    </w:rPr>
  </w:style>
  <w:style w:type="paragraph" w:customStyle="1" w:styleId="Didascalia1">
    <w:name w:val="Didascalia1"/>
    <w:basedOn w:val="Normale"/>
    <w:pPr>
      <w:suppressLineNumbers/>
      <w:spacing w:before="120" w:after="120"/>
    </w:pPr>
    <w:rPr>
      <w:i/>
      <w:iCs/>
    </w:rPr>
  </w:style>
  <w:style w:type="paragraph" w:styleId="NormaleWeb">
    <w:name w:val="Normal (Web)"/>
    <w:basedOn w:val="Normale"/>
    <w:pPr>
      <w:widowControl/>
      <w:suppressAutoHyphens w:val="0"/>
      <w:spacing w:before="100" w:after="100"/>
    </w:pPr>
    <w:rPr>
      <w:rFonts w:ascii="Times" w:eastAsia="Times New Roman" w:hAnsi="Times" w:cs="Times New Roman"/>
      <w:sz w:val="20"/>
      <w:szCs w:val="20"/>
      <w:lang w:eastAsia="ar-SA" w:bidi="ar-SA"/>
    </w:rPr>
  </w:style>
  <w:style w:type="character" w:customStyle="1" w:styleId="CorpodeltestoCarattere">
    <w:name w:val="Corpo del testo Carattere"/>
    <w:link w:val="Corpodeltesto"/>
    <w:rsid w:val="00A40A26"/>
    <w:rPr>
      <w:rFonts w:eastAsia="SimSun" w:cs="Mangal"/>
      <w:kern w:val="1"/>
      <w:sz w:val="24"/>
      <w:szCs w:val="24"/>
      <w:lang w:eastAsia="hi-IN" w:bidi="hi-IN"/>
    </w:rPr>
  </w:style>
  <w:style w:type="paragraph" w:styleId="Intestazione">
    <w:name w:val="header"/>
    <w:basedOn w:val="Normale"/>
    <w:link w:val="IntestazioneCarattere"/>
    <w:uiPriority w:val="99"/>
    <w:unhideWhenUsed/>
    <w:rsid w:val="00FE2FEE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link w:val="Intestazione"/>
    <w:uiPriority w:val="99"/>
    <w:rsid w:val="00FE2FEE"/>
    <w:rPr>
      <w:rFonts w:eastAsia="SimSun" w:cs="Mangal"/>
      <w:kern w:val="1"/>
      <w:sz w:val="24"/>
      <w:szCs w:val="24"/>
      <w:lang w:eastAsia="hi-IN" w:bidi="hi-IN"/>
    </w:rPr>
  </w:style>
  <w:style w:type="paragraph" w:styleId="Pidipagina">
    <w:name w:val="footer"/>
    <w:basedOn w:val="Normale"/>
    <w:link w:val="PidipaginaCarattere"/>
    <w:uiPriority w:val="99"/>
    <w:unhideWhenUsed/>
    <w:rsid w:val="00FE2FEE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link w:val="Pidipagina"/>
    <w:uiPriority w:val="99"/>
    <w:rsid w:val="00FE2FEE"/>
    <w:rPr>
      <w:rFonts w:eastAsia="SimSun" w:cs="Mangal"/>
      <w:kern w:val="1"/>
      <w:sz w:val="24"/>
      <w:szCs w:val="24"/>
      <w:lang w:eastAsia="hi-IN" w:bidi="hi-IN"/>
    </w:rPr>
  </w:style>
  <w:style w:type="character" w:styleId="Collegamentovisitato">
    <w:name w:val="FollowedHyperlink"/>
    <w:uiPriority w:val="99"/>
    <w:semiHidden/>
    <w:unhideWhenUsed/>
    <w:rsid w:val="00D02439"/>
    <w:rPr>
      <w:color w:val="800080"/>
      <w:u w:val="single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9E640F"/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9E640F"/>
    <w:rPr>
      <w:rFonts w:ascii="Lucida Grande" w:eastAsia="SimSun" w:hAnsi="Lucida Grande" w:cs="Lucida Grande"/>
      <w:kern w:val="1"/>
      <w:sz w:val="18"/>
      <w:szCs w:val="18"/>
      <w:lang w:eastAsia="hi-IN" w:bidi="hi-IN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it-IT" w:eastAsia="it-IT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semiHidden="0" w:uiPriority="9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2" w:semiHidden="0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 w:qFormat="1"/>
    <w:lsdException w:name="Colorful Grid" w:semiHidden="0" w:uiPriority="73" w:unhideWhenUsed="0" w:qFormat="1"/>
    <w:lsdException w:name="Light Shading Accent 1" w:semiHidden="0" w:uiPriority="60" w:unhideWhenUsed="0" w:qFormat="1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 w:qFormat="1"/>
    <w:lsdException w:name="Medium List 2 Accent 6" w:semiHidden="0" w:uiPriority="66" w:unhideWhenUsed="0" w:qFormat="1"/>
    <w:lsdException w:name="Medium Grid 1 Accent 6" w:semiHidden="0" w:uiPriority="67" w:unhideWhenUsed="0" w:qFormat="1"/>
    <w:lsdException w:name="Medium Grid 2 Accent 6" w:semiHidden="0" w:uiPriority="68" w:unhideWhenUsed="0" w:qFormat="1"/>
    <w:lsdException w:name="Medium Grid 3 Accent 6" w:semiHidden="0" w:uiPriority="69" w:unhideWhenUsed="0" w:qFormat="1"/>
    <w:lsdException w:name="Dark List Accent 6" w:semiHidden="0" w:uiPriority="70" w:unhideWhenUsed="0"/>
    <w:lsdException w:name="Colorful Shading Accent 6" w:uiPriority="71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pPr>
      <w:widowControl w:val="0"/>
      <w:suppressAutoHyphens/>
    </w:pPr>
    <w:rPr>
      <w:rFonts w:eastAsia="SimSun" w:cs="Mangal"/>
      <w:kern w:val="1"/>
      <w:sz w:val="24"/>
      <w:szCs w:val="24"/>
      <w:lang w:eastAsia="hi-IN" w:bidi="hi-IN"/>
    </w:rPr>
  </w:style>
  <w:style w:type="paragraph" w:styleId="Titolo1">
    <w:name w:val="heading 1"/>
    <w:basedOn w:val="Intestazione1"/>
    <w:next w:val="Corpodeltesto"/>
    <w:qFormat/>
    <w:pPr>
      <w:outlineLvl w:val="0"/>
    </w:pPr>
    <w:rPr>
      <w:rFonts w:ascii="Times New Roman" w:eastAsia="SimSun" w:hAnsi="Times New Roman"/>
      <w:b/>
      <w:bCs/>
      <w:sz w:val="48"/>
      <w:szCs w:val="48"/>
    </w:rPr>
  </w:style>
  <w:style w:type="paragraph" w:styleId="Titolo3">
    <w:name w:val="heading 3"/>
    <w:basedOn w:val="Intestazione1"/>
    <w:next w:val="Corpodeltesto"/>
    <w:qFormat/>
    <w:pPr>
      <w:outlineLvl w:val="2"/>
    </w:pPr>
    <w:rPr>
      <w:rFonts w:ascii="Times New Roman" w:eastAsia="SimSun" w:hAnsi="Times New Roman"/>
      <w:b/>
      <w:bCs/>
    </w:rPr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WW8Num1z0">
    <w:name w:val="WW8Num1z0"/>
  </w:style>
  <w:style w:type="character" w:customStyle="1" w:styleId="WW8Num1z1">
    <w:name w:val="WW8Num1z1"/>
  </w:style>
  <w:style w:type="character" w:customStyle="1" w:styleId="WW8Num1z2">
    <w:name w:val="WW8Num1z2"/>
  </w:style>
  <w:style w:type="character" w:customStyle="1" w:styleId="WW8Num1z3">
    <w:name w:val="WW8Num1z3"/>
  </w:style>
  <w:style w:type="character" w:customStyle="1" w:styleId="WW8Num1z4">
    <w:name w:val="WW8Num1z4"/>
  </w:style>
  <w:style w:type="character" w:customStyle="1" w:styleId="WW8Num1z5">
    <w:name w:val="WW8Num1z5"/>
  </w:style>
  <w:style w:type="character" w:customStyle="1" w:styleId="WW8Num1z6">
    <w:name w:val="WW8Num1z6"/>
  </w:style>
  <w:style w:type="character" w:customStyle="1" w:styleId="WW8Num1z7">
    <w:name w:val="WW8Num1z7"/>
  </w:style>
  <w:style w:type="character" w:customStyle="1" w:styleId="WW8Num1z8">
    <w:name w:val="WW8Num1z8"/>
  </w:style>
  <w:style w:type="character" w:customStyle="1" w:styleId="WW8Num2z0">
    <w:name w:val="WW8Num2z0"/>
    <w:rPr>
      <w:rFonts w:ascii="Symbol" w:hAnsi="Symbol" w:cs="OpenSymbol"/>
    </w:rPr>
  </w:style>
  <w:style w:type="character" w:customStyle="1" w:styleId="WW8Num3z0">
    <w:name w:val="WW8Num3z0"/>
    <w:rPr>
      <w:rFonts w:ascii="Symbol" w:hAnsi="Symbol" w:cs="OpenSymbol"/>
    </w:rPr>
  </w:style>
  <w:style w:type="character" w:customStyle="1" w:styleId="WW8Num4z0">
    <w:name w:val="WW8Num4z0"/>
    <w:rPr>
      <w:rFonts w:ascii="Symbol" w:hAnsi="Symbol" w:cs="OpenSymbol"/>
    </w:rPr>
  </w:style>
  <w:style w:type="character" w:customStyle="1" w:styleId="WW8Num5z0">
    <w:name w:val="WW8Num5z0"/>
    <w:rPr>
      <w:rFonts w:ascii="Times New Roman" w:eastAsia="SimSun" w:hAnsi="Times New Roman" w:cs="Times New Roman" w:hint="default"/>
      <w:sz w:val="22"/>
      <w:szCs w:val="22"/>
    </w:rPr>
  </w:style>
  <w:style w:type="character" w:customStyle="1" w:styleId="WW8Num5z1">
    <w:name w:val="WW8Num5z1"/>
    <w:rPr>
      <w:rFonts w:ascii="Courier New" w:hAnsi="Courier New" w:cs="Courier New" w:hint="default"/>
    </w:rPr>
  </w:style>
  <w:style w:type="character" w:customStyle="1" w:styleId="WW8Num5z2">
    <w:name w:val="WW8Num5z2"/>
    <w:rPr>
      <w:rFonts w:ascii="Wingdings" w:hAnsi="Wingdings" w:cs="Wingdings" w:hint="default"/>
    </w:rPr>
  </w:style>
  <w:style w:type="character" w:customStyle="1" w:styleId="WW8Num5z3">
    <w:name w:val="WW8Num5z3"/>
    <w:rPr>
      <w:rFonts w:ascii="Symbol" w:hAnsi="Symbol" w:cs="Symbol" w:hint="default"/>
    </w:rPr>
  </w:style>
  <w:style w:type="character" w:customStyle="1" w:styleId="WW8Num6z0">
    <w:name w:val="WW8Num6z0"/>
    <w:rPr>
      <w:rFonts w:ascii="Lato-Regular" w:eastAsia="SimSun" w:hAnsi="Lato-Regular" w:cs="Lato-Regular" w:hint="default"/>
    </w:rPr>
  </w:style>
  <w:style w:type="character" w:customStyle="1" w:styleId="WW8Num6z1">
    <w:name w:val="WW8Num6z1"/>
    <w:rPr>
      <w:rFonts w:ascii="Courier New" w:hAnsi="Courier New" w:cs="Courier New" w:hint="default"/>
    </w:rPr>
  </w:style>
  <w:style w:type="character" w:customStyle="1" w:styleId="WW8Num6z2">
    <w:name w:val="WW8Num6z2"/>
    <w:rPr>
      <w:rFonts w:ascii="Wingdings" w:hAnsi="Wingdings" w:cs="Wingdings" w:hint="default"/>
    </w:rPr>
  </w:style>
  <w:style w:type="character" w:customStyle="1" w:styleId="WW8Num6z3">
    <w:name w:val="WW8Num6z3"/>
    <w:rPr>
      <w:rFonts w:ascii="Symbol" w:hAnsi="Symbol" w:cs="Symbol" w:hint="default"/>
    </w:rPr>
  </w:style>
  <w:style w:type="character" w:customStyle="1" w:styleId="WW8Num7z0">
    <w:name w:val="WW8Num7z0"/>
    <w:rPr>
      <w:rFonts w:ascii="Times New Roman" w:eastAsia="SimSun" w:hAnsi="Times New Roman" w:cs="Times New Roman" w:hint="default"/>
      <w:b w:val="0"/>
    </w:rPr>
  </w:style>
  <w:style w:type="character" w:customStyle="1" w:styleId="WW8Num7z1">
    <w:name w:val="WW8Num7z1"/>
    <w:rPr>
      <w:rFonts w:ascii="Courier New" w:hAnsi="Courier New" w:cs="Courier New" w:hint="default"/>
    </w:rPr>
  </w:style>
  <w:style w:type="character" w:customStyle="1" w:styleId="WW8Num7z2">
    <w:name w:val="WW8Num7z2"/>
    <w:rPr>
      <w:rFonts w:ascii="Wingdings" w:hAnsi="Wingdings" w:cs="Wingdings" w:hint="default"/>
    </w:rPr>
  </w:style>
  <w:style w:type="character" w:customStyle="1" w:styleId="WW8Num7z3">
    <w:name w:val="WW8Num7z3"/>
    <w:rPr>
      <w:rFonts w:ascii="Symbol" w:hAnsi="Symbol" w:cs="Symbol" w:hint="default"/>
    </w:rPr>
  </w:style>
  <w:style w:type="character" w:customStyle="1" w:styleId="Caratterepredefinitoparagrafo1">
    <w:name w:val="Carattere predefinito paragrafo1"/>
  </w:style>
  <w:style w:type="character" w:styleId="Enfasigrassetto">
    <w:name w:val="Strong"/>
    <w:qFormat/>
    <w:rPr>
      <w:b/>
      <w:bCs/>
    </w:rPr>
  </w:style>
  <w:style w:type="character" w:styleId="Collegamentoipertestuale">
    <w:name w:val="Hyperlink"/>
    <w:rPr>
      <w:color w:val="000080"/>
      <w:u w:val="single"/>
    </w:rPr>
  </w:style>
  <w:style w:type="character" w:customStyle="1" w:styleId="Punti">
    <w:name w:val="Punti"/>
    <w:rPr>
      <w:rFonts w:ascii="OpenSymbol" w:eastAsia="OpenSymbol" w:hAnsi="OpenSymbol" w:cs="OpenSymbol"/>
    </w:rPr>
  </w:style>
  <w:style w:type="paragraph" w:customStyle="1" w:styleId="Intestazione2">
    <w:name w:val="Intestazione2"/>
    <w:basedOn w:val="Normale"/>
    <w:next w:val="Corpodeltesto"/>
    <w:pPr>
      <w:keepNext/>
      <w:spacing w:before="240" w:after="120"/>
    </w:pPr>
    <w:rPr>
      <w:rFonts w:ascii="Arial" w:eastAsia="Microsoft YaHei" w:hAnsi="Arial" w:cs="Arial"/>
      <w:sz w:val="28"/>
      <w:szCs w:val="28"/>
    </w:rPr>
  </w:style>
  <w:style w:type="paragraph" w:styleId="Corpodeltesto">
    <w:name w:val="Body Text"/>
    <w:basedOn w:val="Normale"/>
    <w:link w:val="CorpodeltestoCarattere"/>
    <w:pPr>
      <w:spacing w:after="120"/>
    </w:pPr>
  </w:style>
  <w:style w:type="paragraph" w:styleId="Elenco">
    <w:name w:val="List"/>
    <w:basedOn w:val="Corpodeltesto"/>
  </w:style>
  <w:style w:type="paragraph" w:customStyle="1" w:styleId="Didascalia2">
    <w:name w:val="Didascalia2"/>
    <w:basedOn w:val="Normale"/>
    <w:pPr>
      <w:suppressLineNumbers/>
      <w:spacing w:before="120" w:after="120"/>
    </w:pPr>
    <w:rPr>
      <w:rFonts w:cs="Arial"/>
      <w:i/>
      <w:iCs/>
    </w:rPr>
  </w:style>
  <w:style w:type="paragraph" w:customStyle="1" w:styleId="Indice">
    <w:name w:val="Indice"/>
    <w:basedOn w:val="Normale"/>
    <w:pPr>
      <w:suppressLineNumbers/>
    </w:pPr>
  </w:style>
  <w:style w:type="paragraph" w:customStyle="1" w:styleId="Intestazione1">
    <w:name w:val="Intestazione1"/>
    <w:basedOn w:val="Normale"/>
    <w:next w:val="Corpodeltesto"/>
    <w:pPr>
      <w:keepNext/>
      <w:spacing w:before="240" w:after="120"/>
    </w:pPr>
    <w:rPr>
      <w:rFonts w:ascii="Arial" w:eastAsia="Microsoft YaHei" w:hAnsi="Arial"/>
      <w:sz w:val="28"/>
      <w:szCs w:val="28"/>
    </w:rPr>
  </w:style>
  <w:style w:type="paragraph" w:customStyle="1" w:styleId="Didascalia1">
    <w:name w:val="Didascalia1"/>
    <w:basedOn w:val="Normale"/>
    <w:pPr>
      <w:suppressLineNumbers/>
      <w:spacing w:before="120" w:after="120"/>
    </w:pPr>
    <w:rPr>
      <w:i/>
      <w:iCs/>
    </w:rPr>
  </w:style>
  <w:style w:type="paragraph" w:styleId="NormaleWeb">
    <w:name w:val="Normal (Web)"/>
    <w:basedOn w:val="Normale"/>
    <w:pPr>
      <w:widowControl/>
      <w:suppressAutoHyphens w:val="0"/>
      <w:spacing w:before="100" w:after="100"/>
    </w:pPr>
    <w:rPr>
      <w:rFonts w:ascii="Times" w:eastAsia="Times New Roman" w:hAnsi="Times" w:cs="Times New Roman"/>
      <w:sz w:val="20"/>
      <w:szCs w:val="20"/>
      <w:lang w:eastAsia="ar-SA" w:bidi="ar-SA"/>
    </w:rPr>
  </w:style>
  <w:style w:type="character" w:customStyle="1" w:styleId="CorpodeltestoCarattere">
    <w:name w:val="Corpo del testo Carattere"/>
    <w:link w:val="Corpodeltesto"/>
    <w:rsid w:val="00A40A26"/>
    <w:rPr>
      <w:rFonts w:eastAsia="SimSun" w:cs="Mangal"/>
      <w:kern w:val="1"/>
      <w:sz w:val="24"/>
      <w:szCs w:val="24"/>
      <w:lang w:eastAsia="hi-IN" w:bidi="hi-IN"/>
    </w:rPr>
  </w:style>
  <w:style w:type="paragraph" w:styleId="Intestazione">
    <w:name w:val="header"/>
    <w:basedOn w:val="Normale"/>
    <w:link w:val="IntestazioneCarattere"/>
    <w:uiPriority w:val="99"/>
    <w:unhideWhenUsed/>
    <w:rsid w:val="00FE2FEE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link w:val="Intestazione"/>
    <w:uiPriority w:val="99"/>
    <w:rsid w:val="00FE2FEE"/>
    <w:rPr>
      <w:rFonts w:eastAsia="SimSun" w:cs="Mangal"/>
      <w:kern w:val="1"/>
      <w:sz w:val="24"/>
      <w:szCs w:val="24"/>
      <w:lang w:eastAsia="hi-IN" w:bidi="hi-IN"/>
    </w:rPr>
  </w:style>
  <w:style w:type="paragraph" w:styleId="Pidipagina">
    <w:name w:val="footer"/>
    <w:basedOn w:val="Normale"/>
    <w:link w:val="PidipaginaCarattere"/>
    <w:uiPriority w:val="99"/>
    <w:unhideWhenUsed/>
    <w:rsid w:val="00FE2FEE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link w:val="Pidipagina"/>
    <w:uiPriority w:val="99"/>
    <w:rsid w:val="00FE2FEE"/>
    <w:rPr>
      <w:rFonts w:eastAsia="SimSun" w:cs="Mangal"/>
      <w:kern w:val="1"/>
      <w:sz w:val="24"/>
      <w:szCs w:val="24"/>
      <w:lang w:eastAsia="hi-IN" w:bidi="hi-IN"/>
    </w:rPr>
  </w:style>
  <w:style w:type="character" w:styleId="Collegamentovisitato">
    <w:name w:val="FollowedHyperlink"/>
    <w:uiPriority w:val="99"/>
    <w:semiHidden/>
    <w:unhideWhenUsed/>
    <w:rsid w:val="00D02439"/>
    <w:rPr>
      <w:color w:val="800080"/>
      <w:u w:val="single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9E640F"/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9E640F"/>
    <w:rPr>
      <w:rFonts w:ascii="Lucida Grande" w:eastAsia="SimSun" w:hAnsi="Lucida Grande" w:cs="Lucida Grande"/>
      <w:kern w:val="1"/>
      <w:sz w:val="18"/>
      <w:szCs w:val="18"/>
      <w:lang w:eastAsia="hi-I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hyperlink" Target="mailto:tattoo.cleanink@gmail.com" TargetMode="External"/><Relationship Id="rId21" Type="http://schemas.openxmlformats.org/officeDocument/2006/relationships/image" Target="media/image9.emf"/><Relationship Id="rId22" Type="http://schemas.openxmlformats.org/officeDocument/2006/relationships/image" Target="media/image10.png"/><Relationship Id="rId23" Type="http://schemas.openxmlformats.org/officeDocument/2006/relationships/hyperlink" Target="mailto:urbanland.event@gmail.com" TargetMode="External"/><Relationship Id="rId24" Type="http://schemas.openxmlformats.org/officeDocument/2006/relationships/header" Target="header1.xml"/><Relationship Id="rId25" Type="http://schemas.openxmlformats.org/officeDocument/2006/relationships/header" Target="header2.xml"/><Relationship Id="rId26" Type="http://schemas.openxmlformats.org/officeDocument/2006/relationships/footer" Target="footer1.xml"/><Relationship Id="rId27" Type="http://schemas.openxmlformats.org/officeDocument/2006/relationships/footer" Target="footer2.xml"/><Relationship Id="rId28" Type="http://schemas.openxmlformats.org/officeDocument/2006/relationships/header" Target="header3.xml"/><Relationship Id="rId29" Type="http://schemas.openxmlformats.org/officeDocument/2006/relationships/footer" Target="footer3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30" Type="http://schemas.openxmlformats.org/officeDocument/2006/relationships/header" Target="header4.xml"/><Relationship Id="rId31" Type="http://schemas.openxmlformats.org/officeDocument/2006/relationships/header" Target="header5.xml"/><Relationship Id="rId32" Type="http://schemas.openxmlformats.org/officeDocument/2006/relationships/footer" Target="footer4.xml"/><Relationship Id="rId9" Type="http://schemas.openxmlformats.org/officeDocument/2006/relationships/image" Target="media/image1.jpeg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33" Type="http://schemas.openxmlformats.org/officeDocument/2006/relationships/footer" Target="footer5.xml"/><Relationship Id="rId34" Type="http://schemas.openxmlformats.org/officeDocument/2006/relationships/header" Target="header6.xml"/><Relationship Id="rId35" Type="http://schemas.openxmlformats.org/officeDocument/2006/relationships/footer" Target="footer6.xml"/><Relationship Id="rId36" Type="http://schemas.openxmlformats.org/officeDocument/2006/relationships/fontTable" Target="fontTable.xml"/><Relationship Id="rId10" Type="http://schemas.microsoft.com/office/2007/relationships/hdphoto" Target="media/hdphoto1.wdp"/><Relationship Id="rId11" Type="http://schemas.openxmlformats.org/officeDocument/2006/relationships/hyperlink" Target="http://www.urbanland.it" TargetMode="External"/><Relationship Id="rId12" Type="http://schemas.openxmlformats.org/officeDocument/2006/relationships/image" Target="media/image2.jpeg"/><Relationship Id="rId13" Type="http://schemas.openxmlformats.org/officeDocument/2006/relationships/image" Target="media/image3.jpeg"/><Relationship Id="rId14" Type="http://schemas.openxmlformats.org/officeDocument/2006/relationships/image" Target="media/image4.jpeg"/><Relationship Id="rId15" Type="http://schemas.openxmlformats.org/officeDocument/2006/relationships/image" Target="media/image5.jpeg"/><Relationship Id="rId16" Type="http://schemas.openxmlformats.org/officeDocument/2006/relationships/image" Target="media/image6.jpeg"/><Relationship Id="rId17" Type="http://schemas.microsoft.com/office/2007/relationships/hdphoto" Target="media/hdphoto2.wdp"/><Relationship Id="rId18" Type="http://schemas.openxmlformats.org/officeDocument/2006/relationships/image" Target="media/image7.jpeg"/><Relationship Id="rId19" Type="http://schemas.openxmlformats.org/officeDocument/2006/relationships/image" Target="media/image8.emf"/><Relationship Id="rId3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4.jpe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4.jpe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4B19D047-10B5-CC4F-B749-4F5AA72FA5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5</Pages>
  <Words>1035</Words>
  <Characters>5906</Characters>
  <Application>Microsoft Macintosh Word</Application>
  <DocSecurity>0</DocSecurity>
  <Lines>49</Lines>
  <Paragraphs>13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6928</CharactersWithSpaces>
  <SharedDoc>false</SharedDoc>
  <HLinks>
    <vt:vector size="60" baseType="variant">
      <vt:variant>
        <vt:i4>917608</vt:i4>
      </vt:variant>
      <vt:variant>
        <vt:i4>3</vt:i4>
      </vt:variant>
      <vt:variant>
        <vt:i4>0</vt:i4>
      </vt:variant>
      <vt:variant>
        <vt:i4>5</vt:i4>
      </vt:variant>
      <vt:variant>
        <vt:lpwstr>mailto:urbanland.event@gmail.com</vt:lpwstr>
      </vt:variant>
      <vt:variant>
        <vt:lpwstr/>
      </vt:variant>
      <vt:variant>
        <vt:i4>4718643</vt:i4>
      </vt:variant>
      <vt:variant>
        <vt:i4>0</vt:i4>
      </vt:variant>
      <vt:variant>
        <vt:i4>0</vt:i4>
      </vt:variant>
      <vt:variant>
        <vt:i4>5</vt:i4>
      </vt:variant>
      <vt:variant>
        <vt:lpwstr>mailto:tattoo.cleanink@gmail.com</vt:lpwstr>
      </vt:variant>
      <vt:variant>
        <vt:lpwstr/>
      </vt:variant>
      <vt:variant>
        <vt:i4>1703984</vt:i4>
      </vt:variant>
      <vt:variant>
        <vt:i4>2048</vt:i4>
      </vt:variant>
      <vt:variant>
        <vt:i4>1025</vt:i4>
      </vt:variant>
      <vt:variant>
        <vt:i4>1</vt:i4>
      </vt:variant>
      <vt:variant>
        <vt:lpwstr>logo-Urban-Landa-</vt:lpwstr>
      </vt:variant>
      <vt:variant>
        <vt:lpwstr/>
      </vt:variant>
      <vt:variant>
        <vt:i4>4259937</vt:i4>
      </vt:variant>
      <vt:variant>
        <vt:i4>4740</vt:i4>
      </vt:variant>
      <vt:variant>
        <vt:i4>1033</vt:i4>
      </vt:variant>
      <vt:variant>
        <vt:i4>1</vt:i4>
      </vt:variant>
      <vt:variant>
        <vt:lpwstr>aaa a</vt:lpwstr>
      </vt:variant>
      <vt:variant>
        <vt:lpwstr/>
      </vt:variant>
      <vt:variant>
        <vt:i4>7798784</vt:i4>
      </vt:variant>
      <vt:variant>
        <vt:i4>6562</vt:i4>
      </vt:variant>
      <vt:variant>
        <vt:i4>1028</vt:i4>
      </vt:variant>
      <vt:variant>
        <vt:i4>1</vt:i4>
      </vt:variant>
      <vt:variant>
        <vt:lpwstr>www</vt:lpwstr>
      </vt:variant>
      <vt:variant>
        <vt:lpwstr/>
      </vt:variant>
      <vt:variant>
        <vt:i4>3801191</vt:i4>
      </vt:variant>
      <vt:variant>
        <vt:i4>7332</vt:i4>
      </vt:variant>
      <vt:variant>
        <vt:i4>1034</vt:i4>
      </vt:variant>
      <vt:variant>
        <vt:i4>1</vt:i4>
      </vt:variant>
      <vt:variant>
        <vt:lpwstr>77 jpg</vt:lpwstr>
      </vt:variant>
      <vt:variant>
        <vt:lpwstr/>
      </vt:variant>
      <vt:variant>
        <vt:i4>3801191</vt:i4>
      </vt:variant>
      <vt:variant>
        <vt:i4>7336</vt:i4>
      </vt:variant>
      <vt:variant>
        <vt:i4>1029</vt:i4>
      </vt:variant>
      <vt:variant>
        <vt:i4>1</vt:i4>
      </vt:variant>
      <vt:variant>
        <vt:lpwstr>77 jpg</vt:lpwstr>
      </vt:variant>
      <vt:variant>
        <vt:lpwstr/>
      </vt:variant>
      <vt:variant>
        <vt:i4>7536734</vt:i4>
      </vt:variant>
      <vt:variant>
        <vt:i4>-1</vt:i4>
      </vt:variant>
      <vt:variant>
        <vt:i4>2070</vt:i4>
      </vt:variant>
      <vt:variant>
        <vt:i4>1</vt:i4>
      </vt:variant>
      <vt:variant>
        <vt:lpwstr>vaffanculo </vt:lpwstr>
      </vt:variant>
      <vt:variant>
        <vt:lpwstr/>
      </vt:variant>
      <vt:variant>
        <vt:i4>7536734</vt:i4>
      </vt:variant>
      <vt:variant>
        <vt:i4>-1</vt:i4>
      </vt:variant>
      <vt:variant>
        <vt:i4>2071</vt:i4>
      </vt:variant>
      <vt:variant>
        <vt:i4>1</vt:i4>
      </vt:variant>
      <vt:variant>
        <vt:lpwstr>vaffanculo </vt:lpwstr>
      </vt:variant>
      <vt:variant>
        <vt:lpwstr/>
      </vt:variant>
      <vt:variant>
        <vt:i4>7536734</vt:i4>
      </vt:variant>
      <vt:variant>
        <vt:i4>-1</vt:i4>
      </vt:variant>
      <vt:variant>
        <vt:i4>2072</vt:i4>
      </vt:variant>
      <vt:variant>
        <vt:i4>1</vt:i4>
      </vt:variant>
      <vt:variant>
        <vt:lpwstr>vaffanculo 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Raffaella Monterosso</dc:creator>
  <cp:keywords/>
  <cp:lastModifiedBy>Utente di Microsoft Office</cp:lastModifiedBy>
  <cp:revision>2</cp:revision>
  <cp:lastPrinted>2020-09-18T22:31:00Z</cp:lastPrinted>
  <dcterms:created xsi:type="dcterms:W3CDTF">2020-09-18T22:34:00Z</dcterms:created>
  <dcterms:modified xsi:type="dcterms:W3CDTF">2020-09-18T22:34:00Z</dcterms:modified>
</cp:coreProperties>
</file>